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CB2090" w14:textId="5D94378A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bookmarkStart w:id="0" w:name="_GoBack"/>
      <w:bookmarkEnd w:id="0"/>
      <w:r w:rsidRPr="00F03AFE">
        <w:rPr>
          <w:sz w:val="18"/>
          <w:szCs w:val="18"/>
        </w:rPr>
        <w:t>Приложение</w:t>
      </w:r>
    </w:p>
    <w:p w14:paraId="1AAD2CA6" w14:textId="1A2396C1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к постановлению администрации</w:t>
      </w:r>
    </w:p>
    <w:p w14:paraId="0096AB35" w14:textId="77777777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proofErr w:type="spellStart"/>
      <w:r w:rsidRPr="00F03AFE">
        <w:rPr>
          <w:sz w:val="18"/>
          <w:szCs w:val="18"/>
        </w:rPr>
        <w:t>Балахнинского</w:t>
      </w:r>
      <w:proofErr w:type="spellEnd"/>
      <w:r w:rsidRPr="00F03AFE">
        <w:rPr>
          <w:sz w:val="18"/>
          <w:szCs w:val="18"/>
        </w:rPr>
        <w:t xml:space="preserve"> муниципального округа</w:t>
      </w:r>
    </w:p>
    <w:p w14:paraId="2F32CDFF" w14:textId="625B39FC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Нижегородской области</w:t>
      </w:r>
    </w:p>
    <w:p w14:paraId="4B157CE3" w14:textId="196A638D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от 10.02.2026 № 270</w:t>
      </w:r>
    </w:p>
    <w:p w14:paraId="0E913E06" w14:textId="77777777" w:rsidR="00F03AFE" w:rsidRPr="00F03AFE" w:rsidRDefault="00F03AFE" w:rsidP="00F03AFE">
      <w:pPr>
        <w:ind w:firstLine="0"/>
        <w:jc w:val="right"/>
        <w:rPr>
          <w:sz w:val="18"/>
          <w:szCs w:val="18"/>
        </w:rPr>
      </w:pPr>
    </w:p>
    <w:p w14:paraId="12650039" w14:textId="77777777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Утверждена</w:t>
      </w:r>
    </w:p>
    <w:p w14:paraId="47C64E24" w14:textId="60CC6A83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постановлением администрации</w:t>
      </w:r>
    </w:p>
    <w:p w14:paraId="1DB0A734" w14:textId="77777777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proofErr w:type="spellStart"/>
      <w:r w:rsidRPr="00F03AFE">
        <w:rPr>
          <w:sz w:val="18"/>
          <w:szCs w:val="18"/>
        </w:rPr>
        <w:t>Балахнинского</w:t>
      </w:r>
      <w:proofErr w:type="spellEnd"/>
      <w:r w:rsidRPr="00F03AFE">
        <w:rPr>
          <w:sz w:val="18"/>
          <w:szCs w:val="18"/>
        </w:rPr>
        <w:t xml:space="preserve"> муниципального округа</w:t>
      </w:r>
    </w:p>
    <w:p w14:paraId="1D0B2D7D" w14:textId="1D1F07FF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Нижегородской области</w:t>
      </w:r>
    </w:p>
    <w:p w14:paraId="50DCE5B5" w14:textId="7B246226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от 29.12.2025 № 2666</w:t>
      </w:r>
    </w:p>
    <w:p w14:paraId="63E67BCF" w14:textId="77777777" w:rsidR="00F03AFE" w:rsidRPr="00F03AFE" w:rsidRDefault="00F03AFE" w:rsidP="00F03AFE">
      <w:pPr>
        <w:ind w:firstLine="0"/>
        <w:jc w:val="center"/>
        <w:rPr>
          <w:sz w:val="18"/>
          <w:szCs w:val="18"/>
        </w:rPr>
      </w:pPr>
    </w:p>
    <w:p w14:paraId="45652DAA" w14:textId="77777777" w:rsidR="00F03AFE" w:rsidRPr="00F03AFE" w:rsidRDefault="00F03AFE" w:rsidP="00F03AFE">
      <w:pPr>
        <w:ind w:firstLine="0"/>
        <w:jc w:val="center"/>
        <w:rPr>
          <w:b/>
          <w:bCs/>
          <w:sz w:val="18"/>
          <w:szCs w:val="18"/>
        </w:rPr>
      </w:pPr>
      <w:r w:rsidRPr="00F03AFE">
        <w:rPr>
          <w:b/>
          <w:bCs/>
          <w:sz w:val="18"/>
          <w:szCs w:val="18"/>
        </w:rPr>
        <w:t>Схема границ проведения праздничных массовых мероприятий и размещение торговых мест и детских аттракционов №1</w:t>
      </w:r>
    </w:p>
    <w:p w14:paraId="5595B596" w14:textId="1C28A1D2" w:rsidR="00F03AFE" w:rsidRPr="00F03AFE" w:rsidRDefault="00F03AFE" w:rsidP="00F03AFE">
      <w:pPr>
        <w:ind w:firstLine="0"/>
        <w:jc w:val="center"/>
        <w:rPr>
          <w:sz w:val="18"/>
          <w:szCs w:val="18"/>
        </w:rPr>
      </w:pPr>
      <w:r w:rsidRPr="00F03AFE">
        <w:rPr>
          <w:sz w:val="18"/>
          <w:szCs w:val="18"/>
        </w:rPr>
        <w:t>(народные гуляния «Масленица» 22.02.2026)  площадь Комсомольская г. Балахна</w:t>
      </w:r>
    </w:p>
    <w:p w14:paraId="3B2D4DF8" w14:textId="77777777" w:rsidR="00F03AFE" w:rsidRDefault="00F03AFE" w:rsidP="00F03AFE">
      <w:pPr>
        <w:ind w:firstLine="0"/>
        <w:jc w:val="center"/>
        <w:sectPr w:rsidR="00F03AFE" w:rsidSect="00F03AFE">
          <w:pgSz w:w="16838" w:h="11906" w:orient="landscape"/>
          <w:pgMar w:top="568" w:right="851" w:bottom="709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597E991" wp14:editId="3799F7AB">
            <wp:extent cx="7458876" cy="4728816"/>
            <wp:effectExtent l="0" t="0" r="0" b="0"/>
            <wp:docPr id="10129189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18940" name="Рисунок 10129189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255" cy="476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2B36" w14:textId="476E0CF4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lastRenderedPageBreak/>
        <w:t>Приложение</w:t>
      </w:r>
    </w:p>
    <w:p w14:paraId="1B63A690" w14:textId="2788D55D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к постановлению администрации</w:t>
      </w:r>
    </w:p>
    <w:p w14:paraId="58F9A406" w14:textId="77777777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proofErr w:type="spellStart"/>
      <w:r w:rsidRPr="00F03AFE">
        <w:rPr>
          <w:sz w:val="18"/>
          <w:szCs w:val="18"/>
        </w:rPr>
        <w:t>Балахнинского</w:t>
      </w:r>
      <w:proofErr w:type="spellEnd"/>
      <w:r w:rsidRPr="00F03AFE">
        <w:rPr>
          <w:sz w:val="18"/>
          <w:szCs w:val="18"/>
        </w:rPr>
        <w:t xml:space="preserve"> муниципального округа</w:t>
      </w:r>
    </w:p>
    <w:p w14:paraId="7C165F7B" w14:textId="118B4954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Нижегородской области</w:t>
      </w:r>
    </w:p>
    <w:p w14:paraId="124D378F" w14:textId="5D0DB37D" w:rsid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 xml:space="preserve">от </w:t>
      </w:r>
      <w:r>
        <w:rPr>
          <w:sz w:val="18"/>
          <w:szCs w:val="18"/>
        </w:rPr>
        <w:t>10.02.2026</w:t>
      </w:r>
      <w:r w:rsidRPr="00F03AFE">
        <w:rPr>
          <w:sz w:val="18"/>
          <w:szCs w:val="18"/>
        </w:rPr>
        <w:t xml:space="preserve"> № </w:t>
      </w:r>
      <w:r>
        <w:rPr>
          <w:sz w:val="18"/>
          <w:szCs w:val="18"/>
        </w:rPr>
        <w:t>270</w:t>
      </w:r>
    </w:p>
    <w:p w14:paraId="630352C5" w14:textId="77777777" w:rsidR="00F03AFE" w:rsidRPr="00F03AFE" w:rsidRDefault="00F03AFE" w:rsidP="00F03AFE">
      <w:pPr>
        <w:ind w:firstLine="0"/>
        <w:jc w:val="right"/>
        <w:rPr>
          <w:sz w:val="18"/>
          <w:szCs w:val="18"/>
        </w:rPr>
      </w:pPr>
    </w:p>
    <w:p w14:paraId="70347F25" w14:textId="77777777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Утверждена</w:t>
      </w:r>
    </w:p>
    <w:p w14:paraId="28FE9698" w14:textId="4A828466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постановлением администрации</w:t>
      </w:r>
    </w:p>
    <w:p w14:paraId="49E416AA" w14:textId="77777777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proofErr w:type="spellStart"/>
      <w:r w:rsidRPr="00F03AFE">
        <w:rPr>
          <w:sz w:val="18"/>
          <w:szCs w:val="18"/>
        </w:rPr>
        <w:t>Балахнинского</w:t>
      </w:r>
      <w:proofErr w:type="spellEnd"/>
      <w:r w:rsidRPr="00F03AFE">
        <w:rPr>
          <w:sz w:val="18"/>
          <w:szCs w:val="18"/>
        </w:rPr>
        <w:t xml:space="preserve"> муниципального округа</w:t>
      </w:r>
    </w:p>
    <w:p w14:paraId="4E46629B" w14:textId="0C1E10D4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Нижегородской области</w:t>
      </w:r>
    </w:p>
    <w:p w14:paraId="7D41AEE5" w14:textId="78784B56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от 29.12.2025 № 2666</w:t>
      </w:r>
    </w:p>
    <w:p w14:paraId="48266CA5" w14:textId="77777777" w:rsidR="00F03AFE" w:rsidRPr="00351D21" w:rsidRDefault="00F03AFE" w:rsidP="00F03AFE">
      <w:pPr>
        <w:autoSpaceDE w:val="0"/>
        <w:autoSpaceDN w:val="0"/>
        <w:adjustRightInd w:val="0"/>
        <w:ind w:firstLine="0"/>
        <w:jc w:val="center"/>
        <w:rPr>
          <w:bCs/>
          <w:color w:val="000000"/>
          <w:sz w:val="18"/>
          <w:szCs w:val="18"/>
        </w:rPr>
      </w:pPr>
    </w:p>
    <w:p w14:paraId="5BDF782F" w14:textId="4C6ED90D" w:rsidR="00F03AFE" w:rsidRPr="00540EF2" w:rsidRDefault="00F03AFE" w:rsidP="00F03AFE">
      <w:pPr>
        <w:autoSpaceDE w:val="0"/>
        <w:autoSpaceDN w:val="0"/>
        <w:adjustRightInd w:val="0"/>
        <w:ind w:firstLine="0"/>
        <w:jc w:val="center"/>
        <w:rPr>
          <w:b/>
          <w:bCs/>
          <w:color w:val="000000"/>
          <w:sz w:val="20"/>
          <w:szCs w:val="20"/>
        </w:rPr>
      </w:pPr>
      <w:r w:rsidRPr="00540EF2">
        <w:rPr>
          <w:b/>
          <w:bCs/>
          <w:color w:val="000000"/>
          <w:sz w:val="20"/>
          <w:szCs w:val="20"/>
        </w:rPr>
        <w:t>Схема границ проведения праздничных массовых мероприятий и размещение торговых мест и детских аттракционов №2</w:t>
      </w:r>
    </w:p>
    <w:p w14:paraId="2712799E" w14:textId="77777777" w:rsidR="00F03AFE" w:rsidRPr="00540EF2" w:rsidRDefault="00F03AFE" w:rsidP="00F03AFE">
      <w:pPr>
        <w:autoSpaceDE w:val="0"/>
        <w:autoSpaceDN w:val="0"/>
        <w:adjustRightInd w:val="0"/>
        <w:ind w:firstLine="0"/>
        <w:jc w:val="center"/>
        <w:rPr>
          <w:color w:val="000000"/>
          <w:sz w:val="20"/>
          <w:szCs w:val="20"/>
        </w:rPr>
      </w:pPr>
      <w:r w:rsidRPr="00540EF2">
        <w:rPr>
          <w:color w:val="000000"/>
          <w:sz w:val="20"/>
          <w:szCs w:val="20"/>
        </w:rPr>
        <w:t xml:space="preserve">(народные гуляния «Масленица» 22.02.2026)  </w:t>
      </w:r>
      <w:r w:rsidRPr="00540EF2">
        <w:rPr>
          <w:bCs/>
          <w:color w:val="000000"/>
          <w:sz w:val="20"/>
          <w:szCs w:val="20"/>
        </w:rPr>
        <w:t>площадь Заводская, г. Балахна</w:t>
      </w:r>
    </w:p>
    <w:p w14:paraId="499F051F" w14:textId="77777777" w:rsidR="00F03AFE" w:rsidRDefault="00F03AFE" w:rsidP="00F03AFE">
      <w:pPr>
        <w:ind w:firstLine="0"/>
        <w:jc w:val="center"/>
        <w:sectPr w:rsidR="00F03AFE" w:rsidSect="00F03AFE">
          <w:pgSz w:w="16838" w:h="11906" w:orient="landscape"/>
          <w:pgMar w:top="568" w:right="851" w:bottom="709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E1FCE23" wp14:editId="4C4D3960">
            <wp:extent cx="7504265" cy="4788332"/>
            <wp:effectExtent l="0" t="0" r="1905" b="0"/>
            <wp:docPr id="958220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2044" name="Рисунок 9582204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149" cy="479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7E37" w14:textId="4E931A08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lastRenderedPageBreak/>
        <w:t>Приложение</w:t>
      </w:r>
    </w:p>
    <w:p w14:paraId="0373DBBA" w14:textId="46DAAFB2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к постановлению администрации</w:t>
      </w:r>
    </w:p>
    <w:p w14:paraId="0EC11696" w14:textId="77777777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proofErr w:type="spellStart"/>
      <w:r w:rsidRPr="00F03AFE">
        <w:rPr>
          <w:sz w:val="18"/>
          <w:szCs w:val="18"/>
        </w:rPr>
        <w:t>Балахнинского</w:t>
      </w:r>
      <w:proofErr w:type="spellEnd"/>
      <w:r w:rsidRPr="00F03AFE">
        <w:rPr>
          <w:sz w:val="18"/>
          <w:szCs w:val="18"/>
        </w:rPr>
        <w:t xml:space="preserve"> муниципального округа</w:t>
      </w:r>
    </w:p>
    <w:p w14:paraId="208C2BD2" w14:textId="0317E5E2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Нижегородской области</w:t>
      </w:r>
    </w:p>
    <w:p w14:paraId="3C79DB06" w14:textId="4A539214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 xml:space="preserve">от </w:t>
      </w:r>
      <w:r>
        <w:rPr>
          <w:sz w:val="18"/>
          <w:szCs w:val="18"/>
        </w:rPr>
        <w:t>10.02.2026</w:t>
      </w:r>
      <w:r w:rsidRPr="00F03AFE">
        <w:rPr>
          <w:sz w:val="18"/>
          <w:szCs w:val="18"/>
        </w:rPr>
        <w:t xml:space="preserve"> № </w:t>
      </w:r>
      <w:r>
        <w:rPr>
          <w:sz w:val="18"/>
          <w:szCs w:val="18"/>
        </w:rPr>
        <w:t>270</w:t>
      </w:r>
    </w:p>
    <w:p w14:paraId="06FCAAC6" w14:textId="77777777" w:rsidR="00F03AFE" w:rsidRPr="00F03AFE" w:rsidRDefault="00F03AFE" w:rsidP="00F03AFE">
      <w:pPr>
        <w:ind w:firstLine="0"/>
        <w:jc w:val="right"/>
        <w:rPr>
          <w:sz w:val="18"/>
          <w:szCs w:val="18"/>
        </w:rPr>
      </w:pPr>
    </w:p>
    <w:p w14:paraId="29D456D0" w14:textId="77777777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Утверждена</w:t>
      </w:r>
    </w:p>
    <w:p w14:paraId="5213370A" w14:textId="7C5A71A1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постановлением администрации</w:t>
      </w:r>
    </w:p>
    <w:p w14:paraId="46334D6E" w14:textId="77777777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proofErr w:type="spellStart"/>
      <w:r w:rsidRPr="00F03AFE">
        <w:rPr>
          <w:sz w:val="18"/>
          <w:szCs w:val="18"/>
        </w:rPr>
        <w:t>Балахнинского</w:t>
      </w:r>
      <w:proofErr w:type="spellEnd"/>
      <w:r w:rsidRPr="00F03AFE">
        <w:rPr>
          <w:sz w:val="18"/>
          <w:szCs w:val="18"/>
        </w:rPr>
        <w:t xml:space="preserve"> муниципального округа</w:t>
      </w:r>
    </w:p>
    <w:p w14:paraId="392E43C9" w14:textId="2772904D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Нижегородской области</w:t>
      </w:r>
    </w:p>
    <w:p w14:paraId="3EEB5328" w14:textId="39EF1688" w:rsidR="00F03AFE" w:rsidRPr="00F03AFE" w:rsidRDefault="00F03AFE" w:rsidP="00F03AFE">
      <w:pPr>
        <w:ind w:firstLine="0"/>
        <w:jc w:val="right"/>
        <w:rPr>
          <w:sz w:val="18"/>
          <w:szCs w:val="18"/>
        </w:rPr>
      </w:pPr>
      <w:r w:rsidRPr="00F03AFE">
        <w:rPr>
          <w:sz w:val="18"/>
          <w:szCs w:val="18"/>
        </w:rPr>
        <w:t>от 29.12.2025 № 2666</w:t>
      </w:r>
    </w:p>
    <w:p w14:paraId="1DDAB756" w14:textId="77777777" w:rsidR="00F03AFE" w:rsidRDefault="00F03AFE" w:rsidP="00F03AFE">
      <w:pPr>
        <w:tabs>
          <w:tab w:val="left" w:pos="1110"/>
        </w:tabs>
        <w:ind w:left="-284"/>
        <w:jc w:val="right"/>
        <w:rPr>
          <w:bCs/>
          <w:color w:val="000000"/>
          <w:sz w:val="18"/>
          <w:szCs w:val="18"/>
          <w:u w:val="single"/>
        </w:rPr>
      </w:pPr>
    </w:p>
    <w:p w14:paraId="64E1F6E7" w14:textId="77777777" w:rsidR="00F03AFE" w:rsidRPr="00312569" w:rsidRDefault="00F03AFE" w:rsidP="00F03AFE">
      <w:pPr>
        <w:tabs>
          <w:tab w:val="left" w:pos="1110"/>
        </w:tabs>
        <w:ind w:firstLine="0"/>
        <w:jc w:val="center"/>
        <w:rPr>
          <w:b/>
          <w:sz w:val="20"/>
          <w:szCs w:val="20"/>
        </w:rPr>
      </w:pPr>
      <w:r w:rsidRPr="00312569">
        <w:rPr>
          <w:b/>
          <w:sz w:val="20"/>
          <w:szCs w:val="20"/>
        </w:rPr>
        <w:t xml:space="preserve">Схема границ проведения праздничных массовых мероприятий и размещение торговых мест и детских аттракционов №3 </w:t>
      </w:r>
      <w:r w:rsidRPr="00312569">
        <w:rPr>
          <w:b/>
          <w:sz w:val="20"/>
          <w:szCs w:val="20"/>
        </w:rPr>
        <w:br/>
        <w:t>(народные гуляния «Масленица» 22.02.2026.)</w:t>
      </w:r>
    </w:p>
    <w:p w14:paraId="4BC9DFCC" w14:textId="77777777" w:rsidR="00F03AFE" w:rsidRPr="00312569" w:rsidRDefault="00F03AFE" w:rsidP="00F03AFE">
      <w:pPr>
        <w:ind w:firstLine="0"/>
        <w:jc w:val="center"/>
        <w:rPr>
          <w:b/>
          <w:sz w:val="20"/>
          <w:szCs w:val="20"/>
        </w:rPr>
      </w:pPr>
      <w:r w:rsidRPr="00312569">
        <w:rPr>
          <w:sz w:val="20"/>
          <w:szCs w:val="20"/>
        </w:rPr>
        <w:t>(</w:t>
      </w:r>
      <w:proofErr w:type="spellStart"/>
      <w:r w:rsidRPr="00312569">
        <w:rPr>
          <w:sz w:val="20"/>
          <w:szCs w:val="20"/>
        </w:rPr>
        <w:t>р.п</w:t>
      </w:r>
      <w:proofErr w:type="spellEnd"/>
      <w:r w:rsidRPr="00312569">
        <w:rPr>
          <w:sz w:val="20"/>
          <w:szCs w:val="20"/>
        </w:rPr>
        <w:t>. Первое Мая, ул. Садовая, д.35)</w:t>
      </w:r>
    </w:p>
    <w:p w14:paraId="5FD75067" w14:textId="77777777" w:rsidR="003D59BD" w:rsidRDefault="003D59BD" w:rsidP="00F03AFE">
      <w:pPr>
        <w:ind w:firstLine="0"/>
        <w:jc w:val="center"/>
        <w:sectPr w:rsidR="003D59BD" w:rsidSect="00F03AFE">
          <w:pgSz w:w="16838" w:h="11906" w:orient="landscape"/>
          <w:pgMar w:top="568" w:right="851" w:bottom="709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DD1BBF5" wp14:editId="25C05DB3">
            <wp:extent cx="8069464" cy="4235665"/>
            <wp:effectExtent l="0" t="0" r="8255" b="0"/>
            <wp:docPr id="7025849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584993" name="Рисунок 7025849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5523" cy="42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C166" w14:textId="427CF8AD" w:rsidR="003D59BD" w:rsidRPr="003D59BD" w:rsidRDefault="003D59BD" w:rsidP="003D59BD">
      <w:pPr>
        <w:ind w:firstLine="0"/>
        <w:jc w:val="right"/>
        <w:rPr>
          <w:sz w:val="18"/>
          <w:szCs w:val="18"/>
        </w:rPr>
      </w:pPr>
      <w:r w:rsidRPr="003D59BD">
        <w:rPr>
          <w:sz w:val="18"/>
          <w:szCs w:val="18"/>
        </w:rPr>
        <w:lastRenderedPageBreak/>
        <w:t>Приложение</w:t>
      </w:r>
    </w:p>
    <w:p w14:paraId="02673AA7" w14:textId="2ACAD5E8" w:rsidR="003D59BD" w:rsidRPr="003D59BD" w:rsidRDefault="003D59BD" w:rsidP="003D59BD">
      <w:pPr>
        <w:ind w:firstLine="0"/>
        <w:jc w:val="right"/>
        <w:rPr>
          <w:sz w:val="18"/>
          <w:szCs w:val="18"/>
        </w:rPr>
      </w:pPr>
      <w:r w:rsidRPr="003D59BD">
        <w:rPr>
          <w:sz w:val="18"/>
          <w:szCs w:val="18"/>
        </w:rPr>
        <w:t>к постановлению администрации</w:t>
      </w:r>
    </w:p>
    <w:p w14:paraId="4D41CEEA" w14:textId="77777777" w:rsidR="003D59BD" w:rsidRPr="003D59BD" w:rsidRDefault="003D59BD" w:rsidP="003D59BD">
      <w:pPr>
        <w:ind w:firstLine="0"/>
        <w:jc w:val="right"/>
        <w:rPr>
          <w:sz w:val="18"/>
          <w:szCs w:val="18"/>
        </w:rPr>
      </w:pPr>
      <w:proofErr w:type="spellStart"/>
      <w:r w:rsidRPr="003D59BD">
        <w:rPr>
          <w:sz w:val="18"/>
          <w:szCs w:val="18"/>
        </w:rPr>
        <w:t>Балахнинского</w:t>
      </w:r>
      <w:proofErr w:type="spellEnd"/>
      <w:r w:rsidRPr="003D59BD">
        <w:rPr>
          <w:sz w:val="18"/>
          <w:szCs w:val="18"/>
        </w:rPr>
        <w:t xml:space="preserve"> муниципального округа</w:t>
      </w:r>
    </w:p>
    <w:p w14:paraId="70ABD454" w14:textId="4A228EBD" w:rsidR="003D59BD" w:rsidRPr="003D59BD" w:rsidRDefault="003D59BD" w:rsidP="003D59BD">
      <w:pPr>
        <w:ind w:firstLine="0"/>
        <w:jc w:val="right"/>
        <w:rPr>
          <w:sz w:val="18"/>
          <w:szCs w:val="18"/>
        </w:rPr>
      </w:pPr>
      <w:r w:rsidRPr="003D59BD">
        <w:rPr>
          <w:sz w:val="18"/>
          <w:szCs w:val="18"/>
        </w:rPr>
        <w:t>Нижегородской области</w:t>
      </w:r>
    </w:p>
    <w:p w14:paraId="0AFD8BE3" w14:textId="2C9D873B" w:rsidR="003D59BD" w:rsidRDefault="003D59BD" w:rsidP="003D59BD">
      <w:pPr>
        <w:ind w:firstLine="0"/>
        <w:jc w:val="right"/>
        <w:rPr>
          <w:sz w:val="18"/>
          <w:szCs w:val="18"/>
        </w:rPr>
      </w:pPr>
      <w:r w:rsidRPr="003D59BD">
        <w:rPr>
          <w:sz w:val="18"/>
          <w:szCs w:val="18"/>
        </w:rPr>
        <w:t xml:space="preserve">от </w:t>
      </w:r>
      <w:r>
        <w:rPr>
          <w:sz w:val="18"/>
          <w:szCs w:val="18"/>
        </w:rPr>
        <w:t>10.02.2025</w:t>
      </w:r>
      <w:r w:rsidRPr="003D59BD">
        <w:rPr>
          <w:sz w:val="18"/>
          <w:szCs w:val="18"/>
        </w:rPr>
        <w:t xml:space="preserve"> № </w:t>
      </w:r>
      <w:r>
        <w:rPr>
          <w:sz w:val="18"/>
          <w:szCs w:val="18"/>
        </w:rPr>
        <w:t>270</w:t>
      </w:r>
    </w:p>
    <w:p w14:paraId="39CC2C9E" w14:textId="77777777" w:rsidR="003D59BD" w:rsidRPr="003D59BD" w:rsidRDefault="003D59BD" w:rsidP="003D59BD">
      <w:pPr>
        <w:ind w:firstLine="0"/>
        <w:jc w:val="right"/>
        <w:rPr>
          <w:sz w:val="18"/>
          <w:szCs w:val="18"/>
        </w:rPr>
      </w:pPr>
    </w:p>
    <w:p w14:paraId="3BEC3033" w14:textId="77777777" w:rsidR="003D59BD" w:rsidRPr="003D59BD" w:rsidRDefault="003D59BD" w:rsidP="003D59BD">
      <w:pPr>
        <w:ind w:firstLine="0"/>
        <w:jc w:val="right"/>
        <w:rPr>
          <w:sz w:val="18"/>
          <w:szCs w:val="18"/>
        </w:rPr>
      </w:pPr>
      <w:r w:rsidRPr="003D59BD">
        <w:rPr>
          <w:sz w:val="18"/>
          <w:szCs w:val="18"/>
        </w:rPr>
        <w:t>Утверждена</w:t>
      </w:r>
    </w:p>
    <w:p w14:paraId="6F01D8DC" w14:textId="244035A7" w:rsidR="003D59BD" w:rsidRPr="003D59BD" w:rsidRDefault="003D59BD" w:rsidP="003D59BD">
      <w:pPr>
        <w:ind w:firstLine="0"/>
        <w:jc w:val="right"/>
        <w:rPr>
          <w:sz w:val="18"/>
          <w:szCs w:val="18"/>
        </w:rPr>
      </w:pPr>
      <w:r w:rsidRPr="003D59BD">
        <w:rPr>
          <w:sz w:val="18"/>
          <w:szCs w:val="18"/>
        </w:rPr>
        <w:t>постановлением администрации</w:t>
      </w:r>
    </w:p>
    <w:p w14:paraId="34E962F0" w14:textId="77777777" w:rsidR="003D59BD" w:rsidRPr="003D59BD" w:rsidRDefault="003D59BD" w:rsidP="003D59BD">
      <w:pPr>
        <w:ind w:firstLine="0"/>
        <w:jc w:val="right"/>
        <w:rPr>
          <w:sz w:val="18"/>
          <w:szCs w:val="18"/>
        </w:rPr>
      </w:pPr>
      <w:proofErr w:type="spellStart"/>
      <w:r w:rsidRPr="003D59BD">
        <w:rPr>
          <w:sz w:val="18"/>
          <w:szCs w:val="18"/>
        </w:rPr>
        <w:t>Балахнинского</w:t>
      </w:r>
      <w:proofErr w:type="spellEnd"/>
      <w:r w:rsidRPr="003D59BD">
        <w:rPr>
          <w:sz w:val="18"/>
          <w:szCs w:val="18"/>
        </w:rPr>
        <w:t xml:space="preserve"> муниципального округа</w:t>
      </w:r>
    </w:p>
    <w:p w14:paraId="78856421" w14:textId="6CE68FC1" w:rsidR="003D59BD" w:rsidRDefault="003D59BD" w:rsidP="003D59BD">
      <w:pPr>
        <w:ind w:firstLine="0"/>
        <w:jc w:val="right"/>
        <w:rPr>
          <w:sz w:val="18"/>
          <w:szCs w:val="18"/>
        </w:rPr>
      </w:pPr>
      <w:r w:rsidRPr="003D59BD">
        <w:rPr>
          <w:sz w:val="18"/>
          <w:szCs w:val="18"/>
        </w:rPr>
        <w:t>Нижегородской области</w:t>
      </w:r>
    </w:p>
    <w:p w14:paraId="305F491D" w14:textId="3259AE0A" w:rsidR="003D59BD" w:rsidRDefault="003D59BD" w:rsidP="003D59BD">
      <w:pPr>
        <w:ind w:firstLine="0"/>
        <w:jc w:val="right"/>
        <w:rPr>
          <w:sz w:val="18"/>
          <w:szCs w:val="18"/>
        </w:rPr>
      </w:pPr>
      <w:r w:rsidRPr="003D59BD">
        <w:rPr>
          <w:sz w:val="18"/>
          <w:szCs w:val="18"/>
        </w:rPr>
        <w:t>от 29.12.2025 № 2666</w:t>
      </w:r>
    </w:p>
    <w:p w14:paraId="4B2831A5" w14:textId="77777777" w:rsidR="003D59BD" w:rsidRPr="003D59BD" w:rsidRDefault="003D59BD" w:rsidP="003D59BD">
      <w:pPr>
        <w:ind w:firstLine="0"/>
        <w:jc w:val="center"/>
        <w:rPr>
          <w:b/>
          <w:bCs/>
          <w:sz w:val="18"/>
          <w:szCs w:val="18"/>
        </w:rPr>
      </w:pPr>
    </w:p>
    <w:p w14:paraId="5284B294" w14:textId="77777777" w:rsidR="003D59BD" w:rsidRPr="003D59BD" w:rsidRDefault="003D59BD" w:rsidP="003D59BD">
      <w:pPr>
        <w:ind w:firstLine="0"/>
        <w:jc w:val="center"/>
        <w:rPr>
          <w:b/>
          <w:bCs/>
          <w:sz w:val="18"/>
          <w:szCs w:val="18"/>
        </w:rPr>
      </w:pPr>
      <w:r w:rsidRPr="003D59BD">
        <w:rPr>
          <w:b/>
          <w:bCs/>
          <w:sz w:val="18"/>
          <w:szCs w:val="18"/>
        </w:rPr>
        <w:t xml:space="preserve">Схема  границ проведения праздничных массовых мероприятий, размещения торговых мест и детских аттракционов №4 (народные гуляния «Масленица» 22.02.2026) </w:t>
      </w:r>
      <w:proofErr w:type="spellStart"/>
      <w:r w:rsidRPr="003D59BD">
        <w:rPr>
          <w:b/>
          <w:bCs/>
          <w:sz w:val="18"/>
          <w:szCs w:val="18"/>
        </w:rPr>
        <w:t>р.п</w:t>
      </w:r>
      <w:proofErr w:type="spellEnd"/>
      <w:r w:rsidRPr="003D59BD">
        <w:rPr>
          <w:b/>
          <w:bCs/>
          <w:sz w:val="18"/>
          <w:szCs w:val="18"/>
        </w:rPr>
        <w:t xml:space="preserve">. </w:t>
      </w:r>
      <w:proofErr w:type="spellStart"/>
      <w:r w:rsidRPr="003D59BD">
        <w:rPr>
          <w:b/>
          <w:bCs/>
          <w:sz w:val="18"/>
          <w:szCs w:val="18"/>
        </w:rPr>
        <w:t>Лукино</w:t>
      </w:r>
      <w:proofErr w:type="spellEnd"/>
      <w:r w:rsidRPr="003D59BD">
        <w:rPr>
          <w:b/>
          <w:bCs/>
          <w:sz w:val="18"/>
          <w:szCs w:val="18"/>
        </w:rPr>
        <w:t>, ул</w:t>
      </w:r>
      <w:proofErr w:type="gramStart"/>
      <w:r w:rsidRPr="003D59BD">
        <w:rPr>
          <w:b/>
          <w:bCs/>
          <w:sz w:val="18"/>
          <w:szCs w:val="18"/>
        </w:rPr>
        <w:t>.П</w:t>
      </w:r>
      <w:proofErr w:type="gramEnd"/>
      <w:r w:rsidRPr="003D59BD">
        <w:rPr>
          <w:b/>
          <w:bCs/>
          <w:sz w:val="18"/>
          <w:szCs w:val="18"/>
        </w:rPr>
        <w:t>обеды,д.1</w:t>
      </w:r>
    </w:p>
    <w:p w14:paraId="3E0A4BA6" w14:textId="77777777" w:rsidR="003D59BD" w:rsidRDefault="003D59BD" w:rsidP="003D59BD">
      <w:pPr>
        <w:ind w:firstLine="0"/>
        <w:jc w:val="center"/>
        <w:rPr>
          <w:b/>
          <w:bCs/>
          <w:sz w:val="18"/>
          <w:szCs w:val="18"/>
        </w:rPr>
        <w:sectPr w:rsidR="003D59BD" w:rsidSect="00F03AFE">
          <w:pgSz w:w="16838" w:h="11906" w:orient="landscape"/>
          <w:pgMar w:top="568" w:right="851" w:bottom="709" w:left="851" w:header="709" w:footer="720" w:gutter="0"/>
          <w:cols w:space="720"/>
          <w:titlePg/>
          <w:docGrid w:linePitch="360"/>
        </w:sectPr>
      </w:pPr>
      <w:r>
        <w:rPr>
          <w:b/>
          <w:bCs/>
          <w:noProof/>
          <w:sz w:val="18"/>
          <w:szCs w:val="18"/>
          <w:lang w:eastAsia="ru-RU"/>
        </w:rPr>
        <w:drawing>
          <wp:inline distT="0" distB="0" distL="0" distR="0" wp14:anchorId="70131270" wp14:editId="3E898D9B">
            <wp:extent cx="5420481" cy="4486901"/>
            <wp:effectExtent l="0" t="0" r="8890" b="9525"/>
            <wp:docPr id="13887638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63833" name="Рисунок 13887638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44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B40D" w14:textId="5C389DF5" w:rsidR="003D59BD" w:rsidRPr="00293366" w:rsidRDefault="003D59BD" w:rsidP="003D59B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293366">
        <w:rPr>
          <w:bCs/>
          <w:color w:val="000000"/>
          <w:sz w:val="18"/>
          <w:szCs w:val="18"/>
        </w:rPr>
        <w:lastRenderedPageBreak/>
        <w:t>Приложение</w:t>
      </w:r>
    </w:p>
    <w:p w14:paraId="17D726AD" w14:textId="0310A7B5" w:rsidR="003D59BD" w:rsidRPr="00293366" w:rsidRDefault="003D59BD" w:rsidP="003D59B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293366">
        <w:rPr>
          <w:bCs/>
          <w:color w:val="000000"/>
          <w:sz w:val="18"/>
          <w:szCs w:val="18"/>
        </w:rPr>
        <w:t>к постановлению администрации</w:t>
      </w:r>
    </w:p>
    <w:p w14:paraId="33F3670E" w14:textId="77777777" w:rsidR="003D59BD" w:rsidRPr="00293366" w:rsidRDefault="003D59BD" w:rsidP="003D59BD">
      <w:pPr>
        <w:autoSpaceDE w:val="0"/>
        <w:autoSpaceDN w:val="0"/>
        <w:adjustRightInd w:val="0"/>
        <w:ind w:right="306"/>
        <w:jc w:val="right"/>
        <w:rPr>
          <w:bCs/>
          <w:color w:val="000000"/>
          <w:sz w:val="18"/>
          <w:szCs w:val="18"/>
        </w:rPr>
      </w:pPr>
      <w:proofErr w:type="spellStart"/>
      <w:r w:rsidRPr="00293366">
        <w:rPr>
          <w:bCs/>
          <w:color w:val="000000"/>
          <w:sz w:val="18"/>
          <w:szCs w:val="18"/>
        </w:rPr>
        <w:t>Балахнинского</w:t>
      </w:r>
      <w:proofErr w:type="spellEnd"/>
      <w:r w:rsidRPr="00293366">
        <w:rPr>
          <w:bCs/>
          <w:color w:val="000000"/>
          <w:sz w:val="18"/>
          <w:szCs w:val="18"/>
        </w:rPr>
        <w:t xml:space="preserve"> муниципального округа</w:t>
      </w:r>
    </w:p>
    <w:p w14:paraId="1BC5645F" w14:textId="30FE8D37" w:rsidR="003D59BD" w:rsidRPr="00293366" w:rsidRDefault="003D59BD" w:rsidP="003D59B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293366">
        <w:rPr>
          <w:bCs/>
          <w:color w:val="000000"/>
          <w:sz w:val="18"/>
          <w:szCs w:val="18"/>
        </w:rPr>
        <w:t>Нижегородской области</w:t>
      </w:r>
    </w:p>
    <w:p w14:paraId="7EA853A5" w14:textId="6E2F96D4" w:rsidR="003D59BD" w:rsidRDefault="003D59BD" w:rsidP="003D59BD">
      <w:pPr>
        <w:autoSpaceDE w:val="0"/>
        <w:autoSpaceDN w:val="0"/>
        <w:adjustRightInd w:val="0"/>
        <w:ind w:right="306"/>
        <w:jc w:val="right"/>
        <w:rPr>
          <w:bCs/>
          <w:color w:val="000000"/>
          <w:sz w:val="18"/>
          <w:szCs w:val="18"/>
        </w:rPr>
      </w:pPr>
      <w:r w:rsidRPr="00293366">
        <w:rPr>
          <w:bCs/>
          <w:color w:val="000000"/>
          <w:sz w:val="18"/>
          <w:szCs w:val="18"/>
        </w:rPr>
        <w:t xml:space="preserve">от </w:t>
      </w:r>
      <w:r>
        <w:rPr>
          <w:bCs/>
          <w:color w:val="000000"/>
          <w:sz w:val="18"/>
          <w:szCs w:val="18"/>
        </w:rPr>
        <w:t>10.02.2026</w:t>
      </w:r>
      <w:r w:rsidRPr="00293366">
        <w:rPr>
          <w:bCs/>
          <w:color w:val="000000"/>
          <w:sz w:val="18"/>
          <w:szCs w:val="18"/>
        </w:rPr>
        <w:t xml:space="preserve"> № </w:t>
      </w:r>
      <w:r>
        <w:rPr>
          <w:bCs/>
          <w:color w:val="000000"/>
          <w:sz w:val="18"/>
          <w:szCs w:val="18"/>
        </w:rPr>
        <w:t>270</w:t>
      </w:r>
    </w:p>
    <w:p w14:paraId="21B9492A" w14:textId="77777777" w:rsidR="003D59BD" w:rsidRPr="00293366" w:rsidRDefault="003D59BD" w:rsidP="003D59BD">
      <w:pPr>
        <w:autoSpaceDE w:val="0"/>
        <w:autoSpaceDN w:val="0"/>
        <w:adjustRightInd w:val="0"/>
        <w:ind w:right="306"/>
        <w:jc w:val="right"/>
        <w:rPr>
          <w:color w:val="000000"/>
        </w:rPr>
      </w:pPr>
    </w:p>
    <w:p w14:paraId="1A9DD78E" w14:textId="77777777" w:rsidR="003D59BD" w:rsidRPr="00293366" w:rsidRDefault="003D59BD" w:rsidP="003D59B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293366">
        <w:rPr>
          <w:bCs/>
          <w:color w:val="000000"/>
          <w:sz w:val="18"/>
          <w:szCs w:val="18"/>
        </w:rPr>
        <w:t>Утверждена</w:t>
      </w:r>
    </w:p>
    <w:p w14:paraId="34632ABE" w14:textId="307C553E" w:rsidR="003D59BD" w:rsidRPr="00293366" w:rsidRDefault="003D59BD" w:rsidP="003D59B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293366">
        <w:rPr>
          <w:bCs/>
          <w:color w:val="000000"/>
          <w:sz w:val="18"/>
          <w:szCs w:val="18"/>
        </w:rPr>
        <w:t>постановлением администрации</w:t>
      </w:r>
    </w:p>
    <w:p w14:paraId="5B6B91CA" w14:textId="77777777" w:rsidR="003D59BD" w:rsidRPr="00293366" w:rsidRDefault="003D59BD" w:rsidP="003D59BD">
      <w:pPr>
        <w:autoSpaceDE w:val="0"/>
        <w:autoSpaceDN w:val="0"/>
        <w:adjustRightInd w:val="0"/>
        <w:ind w:right="306"/>
        <w:jc w:val="right"/>
        <w:rPr>
          <w:bCs/>
          <w:color w:val="000000"/>
          <w:sz w:val="18"/>
          <w:szCs w:val="18"/>
        </w:rPr>
      </w:pPr>
      <w:proofErr w:type="spellStart"/>
      <w:r w:rsidRPr="00293366">
        <w:rPr>
          <w:bCs/>
          <w:color w:val="000000"/>
          <w:sz w:val="18"/>
          <w:szCs w:val="18"/>
        </w:rPr>
        <w:t>Балахнинского</w:t>
      </w:r>
      <w:proofErr w:type="spellEnd"/>
      <w:r w:rsidRPr="00293366">
        <w:rPr>
          <w:bCs/>
          <w:color w:val="000000"/>
          <w:sz w:val="18"/>
          <w:szCs w:val="18"/>
        </w:rPr>
        <w:t xml:space="preserve"> муниципального округа</w:t>
      </w:r>
    </w:p>
    <w:p w14:paraId="48C4D942" w14:textId="2CDF0956" w:rsidR="003D59BD" w:rsidRPr="00293366" w:rsidRDefault="003D59BD" w:rsidP="003D59B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293366">
        <w:rPr>
          <w:bCs/>
          <w:color w:val="000000"/>
          <w:sz w:val="18"/>
          <w:szCs w:val="18"/>
        </w:rPr>
        <w:t>Нижегородской области</w:t>
      </w:r>
    </w:p>
    <w:p w14:paraId="42CFA1E0" w14:textId="32BA3C53" w:rsidR="003D59BD" w:rsidRPr="00616E72" w:rsidRDefault="003D59BD" w:rsidP="003D59BD">
      <w:pPr>
        <w:autoSpaceDE w:val="0"/>
        <w:autoSpaceDN w:val="0"/>
        <w:adjustRightInd w:val="0"/>
        <w:ind w:right="306"/>
        <w:jc w:val="right"/>
        <w:rPr>
          <w:color w:val="000000"/>
        </w:rPr>
      </w:pPr>
      <w:r w:rsidRPr="00293366">
        <w:rPr>
          <w:bCs/>
          <w:color w:val="000000"/>
          <w:sz w:val="18"/>
          <w:szCs w:val="18"/>
        </w:rPr>
        <w:t xml:space="preserve">от </w:t>
      </w:r>
      <w:r w:rsidRPr="00293366">
        <w:rPr>
          <w:bCs/>
          <w:color w:val="000000"/>
          <w:sz w:val="18"/>
          <w:szCs w:val="18"/>
          <w:u w:val="single"/>
        </w:rPr>
        <w:t>29.12.2025</w:t>
      </w:r>
      <w:r w:rsidRPr="00293366">
        <w:rPr>
          <w:bCs/>
          <w:color w:val="000000"/>
          <w:sz w:val="18"/>
          <w:szCs w:val="18"/>
        </w:rPr>
        <w:t xml:space="preserve"> № </w:t>
      </w:r>
      <w:r w:rsidRPr="00293366">
        <w:rPr>
          <w:bCs/>
          <w:color w:val="000000"/>
          <w:sz w:val="18"/>
          <w:szCs w:val="18"/>
          <w:u w:val="single"/>
        </w:rPr>
        <w:t>2666</w:t>
      </w:r>
    </w:p>
    <w:p w14:paraId="3281F39B" w14:textId="77777777" w:rsidR="003D59BD" w:rsidRDefault="003D59BD" w:rsidP="003D59BD">
      <w:pPr>
        <w:autoSpaceDE w:val="0"/>
        <w:autoSpaceDN w:val="0"/>
        <w:adjustRightInd w:val="0"/>
        <w:ind w:right="306"/>
        <w:jc w:val="right"/>
        <w:rPr>
          <w:b/>
        </w:rPr>
      </w:pPr>
    </w:p>
    <w:p w14:paraId="3E6B43FF" w14:textId="77777777" w:rsidR="003D59BD" w:rsidRPr="003D59BD" w:rsidRDefault="003D59BD" w:rsidP="003D59BD">
      <w:pPr>
        <w:autoSpaceDE w:val="0"/>
        <w:autoSpaceDN w:val="0"/>
        <w:adjustRightInd w:val="0"/>
        <w:ind w:right="306"/>
        <w:jc w:val="right"/>
        <w:rPr>
          <w:b/>
          <w:sz w:val="18"/>
          <w:szCs w:val="18"/>
        </w:rPr>
      </w:pPr>
      <w:r w:rsidRPr="003D59BD">
        <w:rPr>
          <w:b/>
          <w:sz w:val="18"/>
          <w:szCs w:val="18"/>
        </w:rPr>
        <w:t xml:space="preserve">Схема границ проведения праздничных массовых мероприятий и размещение торговых мест и детских аттракционов №5 </w:t>
      </w:r>
    </w:p>
    <w:p w14:paraId="341C5A70" w14:textId="77777777" w:rsidR="003D59BD" w:rsidRPr="003D59BD" w:rsidRDefault="003D59BD" w:rsidP="003D59BD">
      <w:pPr>
        <w:jc w:val="center"/>
        <w:rPr>
          <w:b/>
          <w:sz w:val="18"/>
          <w:szCs w:val="18"/>
        </w:rPr>
      </w:pPr>
      <w:r w:rsidRPr="003D59BD">
        <w:rPr>
          <w:b/>
          <w:sz w:val="18"/>
          <w:szCs w:val="18"/>
        </w:rPr>
        <w:t xml:space="preserve">(народные гуляния «Масленица» 22.02.2026) </w:t>
      </w:r>
    </w:p>
    <w:p w14:paraId="3EC65B7F" w14:textId="77777777" w:rsidR="003D59BD" w:rsidRPr="003D59BD" w:rsidRDefault="003D59BD" w:rsidP="003D59BD">
      <w:pPr>
        <w:jc w:val="center"/>
        <w:rPr>
          <w:sz w:val="18"/>
          <w:szCs w:val="18"/>
        </w:rPr>
      </w:pPr>
      <w:r w:rsidRPr="003D59BD">
        <w:rPr>
          <w:sz w:val="18"/>
          <w:szCs w:val="18"/>
        </w:rPr>
        <w:t>(</w:t>
      </w:r>
      <w:proofErr w:type="spellStart"/>
      <w:r w:rsidRPr="003D59BD">
        <w:rPr>
          <w:sz w:val="18"/>
          <w:szCs w:val="18"/>
        </w:rPr>
        <w:t>р.п</w:t>
      </w:r>
      <w:proofErr w:type="spellEnd"/>
      <w:r w:rsidRPr="003D59BD">
        <w:rPr>
          <w:sz w:val="18"/>
          <w:szCs w:val="18"/>
        </w:rPr>
        <w:t xml:space="preserve">. Большое Козино, сквер </w:t>
      </w:r>
      <w:proofErr w:type="spellStart"/>
      <w:r w:rsidRPr="003D59BD">
        <w:rPr>
          <w:sz w:val="18"/>
          <w:szCs w:val="18"/>
        </w:rPr>
        <w:t>Славы</w:t>
      </w:r>
      <w:proofErr w:type="gramStart"/>
      <w:r w:rsidRPr="003D59BD">
        <w:rPr>
          <w:sz w:val="18"/>
          <w:szCs w:val="18"/>
        </w:rPr>
        <w:t>,д</w:t>
      </w:r>
      <w:proofErr w:type="spellEnd"/>
      <w:proofErr w:type="gramEnd"/>
      <w:r w:rsidRPr="003D59BD">
        <w:rPr>
          <w:sz w:val="18"/>
          <w:szCs w:val="18"/>
        </w:rPr>
        <w:t xml:space="preserve"> 2)</w:t>
      </w:r>
    </w:p>
    <w:p w14:paraId="1368943B" w14:textId="77777777" w:rsidR="003D59BD" w:rsidRDefault="003D59BD" w:rsidP="003D59BD">
      <w:pPr>
        <w:ind w:firstLine="0"/>
        <w:jc w:val="center"/>
        <w:rPr>
          <w:b/>
          <w:bCs/>
          <w:sz w:val="18"/>
          <w:szCs w:val="18"/>
        </w:rPr>
        <w:sectPr w:rsidR="003D59BD" w:rsidSect="00F03AFE">
          <w:pgSz w:w="16838" w:h="11906" w:orient="landscape"/>
          <w:pgMar w:top="568" w:right="851" w:bottom="709" w:left="851" w:header="709" w:footer="720" w:gutter="0"/>
          <w:cols w:space="720"/>
          <w:titlePg/>
          <w:docGrid w:linePitch="360"/>
        </w:sectPr>
      </w:pPr>
      <w:r>
        <w:rPr>
          <w:b/>
          <w:bCs/>
          <w:noProof/>
          <w:sz w:val="18"/>
          <w:szCs w:val="18"/>
          <w:lang w:eastAsia="ru-RU"/>
        </w:rPr>
        <w:drawing>
          <wp:inline distT="0" distB="0" distL="0" distR="0" wp14:anchorId="1E55E2EF" wp14:editId="0FAA4D6A">
            <wp:extent cx="8764223" cy="4467849"/>
            <wp:effectExtent l="0" t="0" r="0" b="9525"/>
            <wp:docPr id="13951951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95143" name="Рисунок 139519514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4223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98E28" w14:textId="75924004" w:rsidR="00F10E4D" w:rsidRPr="00EF24C4" w:rsidRDefault="00F10E4D" w:rsidP="00F10E4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EF24C4">
        <w:rPr>
          <w:bCs/>
          <w:color w:val="000000"/>
          <w:sz w:val="18"/>
          <w:szCs w:val="18"/>
        </w:rPr>
        <w:lastRenderedPageBreak/>
        <w:t>Приложение</w:t>
      </w:r>
    </w:p>
    <w:p w14:paraId="1D2F5951" w14:textId="06AEC73A" w:rsidR="00F10E4D" w:rsidRPr="00EF24C4" w:rsidRDefault="00F10E4D" w:rsidP="00F10E4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EF24C4">
        <w:rPr>
          <w:bCs/>
          <w:color w:val="000000"/>
          <w:sz w:val="18"/>
          <w:szCs w:val="18"/>
        </w:rPr>
        <w:t>к постановлению администрации</w:t>
      </w:r>
    </w:p>
    <w:p w14:paraId="3C824886" w14:textId="77777777" w:rsidR="00F10E4D" w:rsidRPr="00EF24C4" w:rsidRDefault="00F10E4D" w:rsidP="00F10E4D">
      <w:pPr>
        <w:autoSpaceDE w:val="0"/>
        <w:autoSpaceDN w:val="0"/>
        <w:adjustRightInd w:val="0"/>
        <w:ind w:right="306"/>
        <w:jc w:val="right"/>
        <w:rPr>
          <w:bCs/>
          <w:color w:val="000000"/>
          <w:sz w:val="18"/>
          <w:szCs w:val="18"/>
        </w:rPr>
      </w:pPr>
      <w:proofErr w:type="spellStart"/>
      <w:r w:rsidRPr="00EF24C4">
        <w:rPr>
          <w:bCs/>
          <w:color w:val="000000"/>
          <w:sz w:val="18"/>
          <w:szCs w:val="18"/>
        </w:rPr>
        <w:t>Балахнинского</w:t>
      </w:r>
      <w:proofErr w:type="spellEnd"/>
      <w:r w:rsidRPr="00EF24C4">
        <w:rPr>
          <w:bCs/>
          <w:color w:val="000000"/>
          <w:sz w:val="18"/>
          <w:szCs w:val="18"/>
        </w:rPr>
        <w:t xml:space="preserve"> муниципального округа</w:t>
      </w:r>
    </w:p>
    <w:p w14:paraId="6D251D2F" w14:textId="7A1DB397" w:rsidR="00F10E4D" w:rsidRPr="00EF24C4" w:rsidRDefault="00F10E4D" w:rsidP="00F10E4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EF24C4">
        <w:rPr>
          <w:bCs/>
          <w:color w:val="000000"/>
          <w:sz w:val="18"/>
          <w:szCs w:val="18"/>
        </w:rPr>
        <w:t>Нижегородской области</w:t>
      </w:r>
    </w:p>
    <w:p w14:paraId="43DD927A" w14:textId="04B2A808" w:rsidR="00F10E4D" w:rsidRDefault="00F10E4D" w:rsidP="00F10E4D">
      <w:pPr>
        <w:autoSpaceDE w:val="0"/>
        <w:autoSpaceDN w:val="0"/>
        <w:adjustRightInd w:val="0"/>
        <w:ind w:right="306"/>
        <w:jc w:val="right"/>
        <w:rPr>
          <w:bCs/>
          <w:color w:val="000000"/>
          <w:sz w:val="18"/>
          <w:szCs w:val="18"/>
        </w:rPr>
      </w:pPr>
      <w:r w:rsidRPr="00EF24C4">
        <w:rPr>
          <w:bCs/>
          <w:color w:val="000000"/>
          <w:sz w:val="18"/>
          <w:szCs w:val="18"/>
        </w:rPr>
        <w:t xml:space="preserve">от </w:t>
      </w:r>
      <w:r>
        <w:rPr>
          <w:bCs/>
          <w:color w:val="000000"/>
          <w:sz w:val="18"/>
          <w:szCs w:val="18"/>
        </w:rPr>
        <w:t>10.02.2026</w:t>
      </w:r>
      <w:r w:rsidRPr="00EF24C4">
        <w:rPr>
          <w:bCs/>
          <w:color w:val="000000"/>
          <w:sz w:val="18"/>
          <w:szCs w:val="18"/>
        </w:rPr>
        <w:t xml:space="preserve"> № </w:t>
      </w:r>
      <w:r>
        <w:rPr>
          <w:bCs/>
          <w:color w:val="000000"/>
          <w:sz w:val="18"/>
          <w:szCs w:val="18"/>
        </w:rPr>
        <w:t>270</w:t>
      </w:r>
    </w:p>
    <w:p w14:paraId="5C63F448" w14:textId="77777777" w:rsidR="00F10E4D" w:rsidRPr="00EF24C4" w:rsidRDefault="00F10E4D" w:rsidP="00F10E4D">
      <w:pPr>
        <w:autoSpaceDE w:val="0"/>
        <w:autoSpaceDN w:val="0"/>
        <w:adjustRightInd w:val="0"/>
        <w:ind w:right="306"/>
        <w:jc w:val="right"/>
        <w:rPr>
          <w:color w:val="000000"/>
        </w:rPr>
      </w:pPr>
    </w:p>
    <w:p w14:paraId="26493CA5" w14:textId="77777777" w:rsidR="00F10E4D" w:rsidRPr="00EF24C4" w:rsidRDefault="00F10E4D" w:rsidP="00F10E4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EF24C4">
        <w:rPr>
          <w:bCs/>
          <w:color w:val="000000"/>
          <w:sz w:val="18"/>
          <w:szCs w:val="18"/>
        </w:rPr>
        <w:t>Утверждена</w:t>
      </w:r>
    </w:p>
    <w:p w14:paraId="62A8561D" w14:textId="607F988C" w:rsidR="00F10E4D" w:rsidRPr="00EF24C4" w:rsidRDefault="00F10E4D" w:rsidP="00F10E4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EF24C4">
        <w:rPr>
          <w:bCs/>
          <w:color w:val="000000"/>
          <w:sz w:val="18"/>
          <w:szCs w:val="18"/>
        </w:rPr>
        <w:t>постановлением администрации</w:t>
      </w:r>
    </w:p>
    <w:p w14:paraId="6EFC7E02" w14:textId="77777777" w:rsidR="00F10E4D" w:rsidRPr="00EF24C4" w:rsidRDefault="00F10E4D" w:rsidP="00F10E4D">
      <w:pPr>
        <w:autoSpaceDE w:val="0"/>
        <w:autoSpaceDN w:val="0"/>
        <w:adjustRightInd w:val="0"/>
        <w:ind w:right="306"/>
        <w:jc w:val="right"/>
        <w:rPr>
          <w:bCs/>
          <w:color w:val="000000"/>
          <w:sz w:val="18"/>
          <w:szCs w:val="18"/>
        </w:rPr>
      </w:pPr>
      <w:proofErr w:type="spellStart"/>
      <w:r w:rsidRPr="00EF24C4">
        <w:rPr>
          <w:bCs/>
          <w:color w:val="000000"/>
          <w:sz w:val="18"/>
          <w:szCs w:val="18"/>
        </w:rPr>
        <w:t>Балахнинского</w:t>
      </w:r>
      <w:proofErr w:type="spellEnd"/>
      <w:r w:rsidRPr="00EF24C4">
        <w:rPr>
          <w:bCs/>
          <w:color w:val="000000"/>
          <w:sz w:val="18"/>
          <w:szCs w:val="18"/>
        </w:rPr>
        <w:t xml:space="preserve"> муниципального округа</w:t>
      </w:r>
    </w:p>
    <w:p w14:paraId="677B0D02" w14:textId="019F61ED" w:rsidR="00F10E4D" w:rsidRPr="00EF24C4" w:rsidRDefault="00F10E4D" w:rsidP="00F10E4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EF24C4">
        <w:rPr>
          <w:bCs/>
          <w:color w:val="000000"/>
          <w:sz w:val="18"/>
          <w:szCs w:val="18"/>
        </w:rPr>
        <w:t>Нижегородской области</w:t>
      </w:r>
    </w:p>
    <w:p w14:paraId="76AEF059" w14:textId="4E56FDC4" w:rsidR="00F10E4D" w:rsidRPr="00EF24C4" w:rsidRDefault="00F10E4D" w:rsidP="00F10E4D">
      <w:pPr>
        <w:autoSpaceDE w:val="0"/>
        <w:autoSpaceDN w:val="0"/>
        <w:adjustRightInd w:val="0"/>
        <w:ind w:right="306"/>
        <w:jc w:val="right"/>
        <w:rPr>
          <w:color w:val="000000"/>
        </w:rPr>
      </w:pPr>
      <w:r w:rsidRPr="00EF24C4">
        <w:rPr>
          <w:bCs/>
          <w:color w:val="000000"/>
          <w:sz w:val="18"/>
          <w:szCs w:val="18"/>
        </w:rPr>
        <w:t xml:space="preserve">от </w:t>
      </w:r>
      <w:r w:rsidRPr="00EF24C4">
        <w:rPr>
          <w:bCs/>
          <w:color w:val="000000"/>
          <w:sz w:val="18"/>
          <w:szCs w:val="18"/>
          <w:u w:val="single"/>
        </w:rPr>
        <w:t xml:space="preserve">29.12.2025 </w:t>
      </w:r>
      <w:r w:rsidRPr="00EF24C4">
        <w:rPr>
          <w:bCs/>
          <w:color w:val="000000"/>
          <w:sz w:val="18"/>
          <w:szCs w:val="18"/>
        </w:rPr>
        <w:t xml:space="preserve">№ </w:t>
      </w:r>
      <w:r w:rsidRPr="00EF24C4">
        <w:rPr>
          <w:bCs/>
          <w:color w:val="000000"/>
          <w:sz w:val="18"/>
          <w:szCs w:val="18"/>
          <w:u w:val="single"/>
        </w:rPr>
        <w:t>2666</w:t>
      </w:r>
    </w:p>
    <w:p w14:paraId="30477261" w14:textId="54E4FB45" w:rsidR="00F10E4D" w:rsidRPr="00F10E4D" w:rsidRDefault="00F10E4D" w:rsidP="00F10E4D">
      <w:pPr>
        <w:jc w:val="center"/>
        <w:rPr>
          <w:b/>
          <w:sz w:val="18"/>
          <w:szCs w:val="18"/>
        </w:rPr>
      </w:pPr>
      <w:r w:rsidRPr="00F10E4D">
        <w:rPr>
          <w:b/>
          <w:sz w:val="18"/>
          <w:szCs w:val="18"/>
        </w:rPr>
        <w:t>Схема границ проведения праздничных массовых мероприятий и размещение торговых мест и детских аттракционов №6 (народные гуляния «Масленица» 22.02.2026 п. Совхозный)</w:t>
      </w:r>
    </w:p>
    <w:p w14:paraId="3C4ECFB1" w14:textId="77777777" w:rsidR="00F10E4D" w:rsidRDefault="00F10E4D" w:rsidP="003D59BD">
      <w:pPr>
        <w:ind w:firstLine="0"/>
        <w:jc w:val="center"/>
        <w:rPr>
          <w:b/>
          <w:bCs/>
          <w:sz w:val="18"/>
          <w:szCs w:val="18"/>
        </w:rPr>
        <w:sectPr w:rsidR="00F10E4D" w:rsidSect="00F03AFE">
          <w:pgSz w:w="16838" w:h="11906" w:orient="landscape"/>
          <w:pgMar w:top="568" w:right="851" w:bottom="709" w:left="851" w:header="709" w:footer="720" w:gutter="0"/>
          <w:cols w:space="720"/>
          <w:titlePg/>
          <w:docGrid w:linePitch="360"/>
        </w:sectPr>
      </w:pPr>
      <w:r>
        <w:rPr>
          <w:b/>
          <w:bCs/>
          <w:noProof/>
          <w:sz w:val="18"/>
          <w:szCs w:val="18"/>
          <w:lang w:eastAsia="ru-RU"/>
        </w:rPr>
        <w:drawing>
          <wp:inline distT="0" distB="0" distL="0" distR="0" wp14:anchorId="22EE5678" wp14:editId="5DEF319A">
            <wp:extent cx="8903694" cy="4660674"/>
            <wp:effectExtent l="0" t="0" r="0" b="6985"/>
            <wp:docPr id="1234357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5775" name="Рисунок 12343577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598" cy="466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34481" w14:textId="0C77285D" w:rsidR="00F10E4D" w:rsidRPr="00F10E4D" w:rsidRDefault="00F10E4D" w:rsidP="00F10E4D">
      <w:pPr>
        <w:ind w:firstLine="0"/>
        <w:jc w:val="right"/>
        <w:rPr>
          <w:sz w:val="18"/>
          <w:szCs w:val="18"/>
        </w:rPr>
      </w:pPr>
      <w:r w:rsidRPr="00F10E4D">
        <w:rPr>
          <w:sz w:val="18"/>
          <w:szCs w:val="18"/>
        </w:rPr>
        <w:lastRenderedPageBreak/>
        <w:t>Приложение</w:t>
      </w:r>
    </w:p>
    <w:p w14:paraId="7F57D403" w14:textId="52542976" w:rsidR="00F10E4D" w:rsidRPr="00F10E4D" w:rsidRDefault="00F10E4D" w:rsidP="00F10E4D">
      <w:pPr>
        <w:ind w:firstLine="0"/>
        <w:jc w:val="right"/>
        <w:rPr>
          <w:sz w:val="18"/>
          <w:szCs w:val="18"/>
        </w:rPr>
      </w:pPr>
      <w:r w:rsidRPr="00F10E4D">
        <w:rPr>
          <w:sz w:val="18"/>
          <w:szCs w:val="18"/>
        </w:rPr>
        <w:t>к постановлению администрации</w:t>
      </w:r>
    </w:p>
    <w:p w14:paraId="676D7E69" w14:textId="77777777" w:rsidR="00F10E4D" w:rsidRPr="00F10E4D" w:rsidRDefault="00F10E4D" w:rsidP="00F10E4D">
      <w:pPr>
        <w:ind w:firstLine="0"/>
        <w:jc w:val="right"/>
        <w:rPr>
          <w:sz w:val="18"/>
          <w:szCs w:val="18"/>
        </w:rPr>
      </w:pPr>
      <w:proofErr w:type="spellStart"/>
      <w:r w:rsidRPr="00F10E4D">
        <w:rPr>
          <w:sz w:val="18"/>
          <w:szCs w:val="18"/>
        </w:rPr>
        <w:t>Балахнинского</w:t>
      </w:r>
      <w:proofErr w:type="spellEnd"/>
      <w:r w:rsidRPr="00F10E4D">
        <w:rPr>
          <w:sz w:val="18"/>
          <w:szCs w:val="18"/>
        </w:rPr>
        <w:t xml:space="preserve"> муниципального округа</w:t>
      </w:r>
    </w:p>
    <w:p w14:paraId="6E975DC8" w14:textId="01C77E1F" w:rsidR="00F10E4D" w:rsidRPr="00F10E4D" w:rsidRDefault="00F10E4D" w:rsidP="00F10E4D">
      <w:pPr>
        <w:ind w:firstLine="0"/>
        <w:jc w:val="right"/>
        <w:rPr>
          <w:sz w:val="18"/>
          <w:szCs w:val="18"/>
        </w:rPr>
      </w:pPr>
      <w:r w:rsidRPr="00F10E4D">
        <w:rPr>
          <w:sz w:val="18"/>
          <w:szCs w:val="18"/>
        </w:rPr>
        <w:t>Нижегородской области</w:t>
      </w:r>
    </w:p>
    <w:p w14:paraId="3FF5A11E" w14:textId="6A886A9A" w:rsidR="00F10E4D" w:rsidRPr="00F10E4D" w:rsidRDefault="00F10E4D" w:rsidP="00F10E4D">
      <w:pPr>
        <w:ind w:firstLine="0"/>
        <w:jc w:val="right"/>
        <w:rPr>
          <w:sz w:val="18"/>
          <w:szCs w:val="18"/>
        </w:rPr>
      </w:pPr>
      <w:r w:rsidRPr="00F10E4D">
        <w:rPr>
          <w:sz w:val="18"/>
          <w:szCs w:val="18"/>
        </w:rPr>
        <w:t xml:space="preserve">от </w:t>
      </w:r>
      <w:r>
        <w:rPr>
          <w:sz w:val="18"/>
          <w:szCs w:val="18"/>
        </w:rPr>
        <w:t>10.02.2026</w:t>
      </w:r>
      <w:r w:rsidRPr="00F10E4D">
        <w:rPr>
          <w:sz w:val="18"/>
          <w:szCs w:val="18"/>
        </w:rPr>
        <w:t xml:space="preserve"> № </w:t>
      </w:r>
      <w:r>
        <w:rPr>
          <w:sz w:val="18"/>
          <w:szCs w:val="18"/>
        </w:rPr>
        <w:t>270</w:t>
      </w:r>
    </w:p>
    <w:p w14:paraId="30AFE70C" w14:textId="77777777" w:rsidR="00F10E4D" w:rsidRPr="00F10E4D" w:rsidRDefault="00F10E4D" w:rsidP="00F10E4D">
      <w:pPr>
        <w:ind w:firstLine="0"/>
        <w:jc w:val="right"/>
        <w:rPr>
          <w:sz w:val="18"/>
          <w:szCs w:val="18"/>
        </w:rPr>
      </w:pPr>
    </w:p>
    <w:p w14:paraId="4D32BF42" w14:textId="77777777" w:rsidR="00F10E4D" w:rsidRPr="00F10E4D" w:rsidRDefault="00F10E4D" w:rsidP="00F10E4D">
      <w:pPr>
        <w:ind w:firstLine="0"/>
        <w:jc w:val="right"/>
        <w:rPr>
          <w:sz w:val="18"/>
          <w:szCs w:val="18"/>
        </w:rPr>
      </w:pPr>
      <w:r w:rsidRPr="00F10E4D">
        <w:rPr>
          <w:sz w:val="18"/>
          <w:szCs w:val="18"/>
        </w:rPr>
        <w:t>Утверждена</w:t>
      </w:r>
    </w:p>
    <w:p w14:paraId="2EE02C22" w14:textId="673F7B8B" w:rsidR="00F10E4D" w:rsidRPr="00F10E4D" w:rsidRDefault="00F10E4D" w:rsidP="00F10E4D">
      <w:pPr>
        <w:ind w:firstLine="0"/>
        <w:jc w:val="right"/>
        <w:rPr>
          <w:sz w:val="18"/>
          <w:szCs w:val="18"/>
        </w:rPr>
      </w:pPr>
      <w:r w:rsidRPr="00F10E4D">
        <w:rPr>
          <w:sz w:val="18"/>
          <w:szCs w:val="18"/>
        </w:rPr>
        <w:t>постановлением администрации</w:t>
      </w:r>
    </w:p>
    <w:p w14:paraId="6909D011" w14:textId="77777777" w:rsidR="00F10E4D" w:rsidRPr="00F10E4D" w:rsidRDefault="00F10E4D" w:rsidP="00F10E4D">
      <w:pPr>
        <w:ind w:firstLine="0"/>
        <w:jc w:val="right"/>
        <w:rPr>
          <w:sz w:val="18"/>
          <w:szCs w:val="18"/>
        </w:rPr>
      </w:pPr>
      <w:proofErr w:type="spellStart"/>
      <w:r w:rsidRPr="00F10E4D">
        <w:rPr>
          <w:sz w:val="18"/>
          <w:szCs w:val="18"/>
        </w:rPr>
        <w:t>Балахнинского</w:t>
      </w:r>
      <w:proofErr w:type="spellEnd"/>
      <w:r w:rsidRPr="00F10E4D">
        <w:rPr>
          <w:sz w:val="18"/>
          <w:szCs w:val="18"/>
        </w:rPr>
        <w:t xml:space="preserve"> муниципального округа</w:t>
      </w:r>
    </w:p>
    <w:p w14:paraId="38801376" w14:textId="09736894" w:rsidR="00F10E4D" w:rsidRPr="00F10E4D" w:rsidRDefault="00F10E4D" w:rsidP="00F10E4D">
      <w:pPr>
        <w:ind w:firstLine="0"/>
        <w:jc w:val="right"/>
        <w:rPr>
          <w:sz w:val="18"/>
          <w:szCs w:val="18"/>
        </w:rPr>
      </w:pPr>
      <w:r w:rsidRPr="00F10E4D">
        <w:rPr>
          <w:sz w:val="18"/>
          <w:szCs w:val="18"/>
        </w:rPr>
        <w:t>Нижегородской области</w:t>
      </w:r>
    </w:p>
    <w:p w14:paraId="2477764D" w14:textId="7A522795" w:rsidR="00F10E4D" w:rsidRDefault="00F10E4D" w:rsidP="00F10E4D">
      <w:pPr>
        <w:ind w:firstLine="0"/>
        <w:jc w:val="right"/>
        <w:rPr>
          <w:sz w:val="18"/>
          <w:szCs w:val="18"/>
        </w:rPr>
      </w:pPr>
      <w:r w:rsidRPr="00F10E4D">
        <w:rPr>
          <w:sz w:val="18"/>
          <w:szCs w:val="18"/>
        </w:rPr>
        <w:t>от 29.12.2025 № 2666</w:t>
      </w:r>
    </w:p>
    <w:p w14:paraId="42EAA855" w14:textId="77777777" w:rsidR="00F10E4D" w:rsidRPr="00F10E4D" w:rsidRDefault="00F10E4D" w:rsidP="00F10E4D">
      <w:pPr>
        <w:ind w:firstLine="0"/>
        <w:jc w:val="right"/>
        <w:rPr>
          <w:sz w:val="18"/>
          <w:szCs w:val="18"/>
        </w:rPr>
      </w:pPr>
    </w:p>
    <w:p w14:paraId="1602390C" w14:textId="77777777" w:rsidR="00F10E4D" w:rsidRPr="001B3979" w:rsidRDefault="00F10E4D" w:rsidP="00F10E4D">
      <w:pPr>
        <w:ind w:left="-284"/>
        <w:jc w:val="center"/>
        <w:rPr>
          <w:b/>
          <w:sz w:val="18"/>
          <w:szCs w:val="18"/>
        </w:rPr>
      </w:pPr>
      <w:r w:rsidRPr="001B3979">
        <w:rPr>
          <w:b/>
          <w:sz w:val="18"/>
          <w:szCs w:val="18"/>
        </w:rPr>
        <w:t xml:space="preserve">Схема границ проведения праздничных массовых мероприятий и размещение торговых мест и детских аттракционов №7 (народные гуляния «Масленица» 22.02.2026) </w:t>
      </w:r>
      <w:r w:rsidRPr="001B3979">
        <w:rPr>
          <w:sz w:val="18"/>
          <w:szCs w:val="18"/>
        </w:rPr>
        <w:t xml:space="preserve"> (д. Конево, ул. Советская,4) </w:t>
      </w:r>
    </w:p>
    <w:p w14:paraId="6B7B76C8" w14:textId="77777777" w:rsidR="00F10E4D" w:rsidRDefault="00F10E4D" w:rsidP="003D59BD">
      <w:pPr>
        <w:ind w:firstLine="0"/>
        <w:jc w:val="center"/>
        <w:rPr>
          <w:b/>
          <w:bCs/>
          <w:sz w:val="18"/>
          <w:szCs w:val="18"/>
        </w:rPr>
        <w:sectPr w:rsidR="00F10E4D" w:rsidSect="00F03AFE">
          <w:pgSz w:w="16838" w:h="11906" w:orient="landscape"/>
          <w:pgMar w:top="568" w:right="851" w:bottom="709" w:left="851" w:header="709" w:footer="720" w:gutter="0"/>
          <w:cols w:space="720"/>
          <w:titlePg/>
          <w:docGrid w:linePitch="360"/>
        </w:sectPr>
      </w:pPr>
      <w:r>
        <w:rPr>
          <w:b/>
          <w:bCs/>
          <w:noProof/>
          <w:sz w:val="18"/>
          <w:szCs w:val="18"/>
          <w:lang w:eastAsia="ru-RU"/>
        </w:rPr>
        <w:drawing>
          <wp:inline distT="0" distB="0" distL="0" distR="0" wp14:anchorId="43AE0EC6" wp14:editId="01E28E58">
            <wp:extent cx="7139084" cy="4878645"/>
            <wp:effectExtent l="0" t="0" r="5080" b="0"/>
            <wp:docPr id="3182849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84913" name="Рисунок 3182849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887" cy="487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90EB7" w14:textId="30D7CBBE" w:rsidR="00F10E4D" w:rsidRPr="00B7008A" w:rsidRDefault="00F10E4D" w:rsidP="00F10E4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B7008A">
        <w:rPr>
          <w:bCs/>
          <w:color w:val="000000"/>
          <w:sz w:val="18"/>
          <w:szCs w:val="18"/>
        </w:rPr>
        <w:lastRenderedPageBreak/>
        <w:t>Приложение</w:t>
      </w:r>
    </w:p>
    <w:p w14:paraId="054679B2" w14:textId="61AFFBAF" w:rsidR="00F10E4D" w:rsidRPr="00B7008A" w:rsidRDefault="00F10E4D" w:rsidP="00F10E4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B7008A">
        <w:rPr>
          <w:bCs/>
          <w:color w:val="000000"/>
          <w:sz w:val="18"/>
          <w:szCs w:val="18"/>
        </w:rPr>
        <w:t>к постановлению администрации</w:t>
      </w:r>
    </w:p>
    <w:p w14:paraId="7BB754C3" w14:textId="77777777" w:rsidR="00F10E4D" w:rsidRPr="00B7008A" w:rsidRDefault="00F10E4D" w:rsidP="00F10E4D">
      <w:pPr>
        <w:autoSpaceDE w:val="0"/>
        <w:autoSpaceDN w:val="0"/>
        <w:adjustRightInd w:val="0"/>
        <w:ind w:right="306"/>
        <w:jc w:val="right"/>
        <w:rPr>
          <w:bCs/>
          <w:color w:val="000000"/>
          <w:sz w:val="18"/>
          <w:szCs w:val="18"/>
        </w:rPr>
      </w:pPr>
      <w:proofErr w:type="spellStart"/>
      <w:r w:rsidRPr="00B7008A">
        <w:rPr>
          <w:bCs/>
          <w:color w:val="000000"/>
          <w:sz w:val="18"/>
          <w:szCs w:val="18"/>
        </w:rPr>
        <w:t>Балахнинского</w:t>
      </w:r>
      <w:proofErr w:type="spellEnd"/>
      <w:r w:rsidRPr="00B7008A">
        <w:rPr>
          <w:bCs/>
          <w:color w:val="000000"/>
          <w:sz w:val="18"/>
          <w:szCs w:val="18"/>
        </w:rPr>
        <w:t xml:space="preserve"> муниципального округа</w:t>
      </w:r>
    </w:p>
    <w:p w14:paraId="433BB866" w14:textId="3757433D" w:rsidR="00F10E4D" w:rsidRPr="00B7008A" w:rsidRDefault="00F10E4D" w:rsidP="00F10E4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B7008A">
        <w:rPr>
          <w:bCs/>
          <w:color w:val="000000"/>
          <w:sz w:val="18"/>
          <w:szCs w:val="18"/>
        </w:rPr>
        <w:t>Нижегородской области</w:t>
      </w:r>
    </w:p>
    <w:p w14:paraId="651DE8C2" w14:textId="1431657E" w:rsidR="00F10E4D" w:rsidRDefault="00F10E4D" w:rsidP="00F10E4D">
      <w:pPr>
        <w:autoSpaceDE w:val="0"/>
        <w:autoSpaceDN w:val="0"/>
        <w:adjustRightInd w:val="0"/>
        <w:ind w:right="306"/>
        <w:jc w:val="right"/>
        <w:rPr>
          <w:bCs/>
          <w:color w:val="000000"/>
          <w:sz w:val="18"/>
          <w:szCs w:val="18"/>
        </w:rPr>
      </w:pPr>
      <w:r w:rsidRPr="00B7008A">
        <w:rPr>
          <w:bCs/>
          <w:color w:val="000000"/>
          <w:sz w:val="18"/>
          <w:szCs w:val="18"/>
        </w:rPr>
        <w:t xml:space="preserve">от </w:t>
      </w:r>
      <w:r>
        <w:rPr>
          <w:bCs/>
          <w:color w:val="000000"/>
          <w:sz w:val="18"/>
          <w:szCs w:val="18"/>
        </w:rPr>
        <w:t>10.02.2026</w:t>
      </w:r>
      <w:r w:rsidRPr="00B7008A">
        <w:rPr>
          <w:bCs/>
          <w:color w:val="000000"/>
          <w:sz w:val="18"/>
          <w:szCs w:val="18"/>
        </w:rPr>
        <w:t xml:space="preserve"> № </w:t>
      </w:r>
      <w:r>
        <w:rPr>
          <w:bCs/>
          <w:color w:val="000000"/>
          <w:sz w:val="18"/>
          <w:szCs w:val="18"/>
        </w:rPr>
        <w:t>270</w:t>
      </w:r>
    </w:p>
    <w:p w14:paraId="781AF342" w14:textId="77777777" w:rsidR="00F10E4D" w:rsidRPr="00B7008A" w:rsidRDefault="00F10E4D" w:rsidP="00F10E4D">
      <w:pPr>
        <w:autoSpaceDE w:val="0"/>
        <w:autoSpaceDN w:val="0"/>
        <w:adjustRightInd w:val="0"/>
        <w:ind w:right="306"/>
        <w:jc w:val="right"/>
        <w:rPr>
          <w:color w:val="000000"/>
        </w:rPr>
      </w:pPr>
    </w:p>
    <w:p w14:paraId="47775429" w14:textId="77777777" w:rsidR="00F10E4D" w:rsidRPr="00B7008A" w:rsidRDefault="00F10E4D" w:rsidP="00F10E4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B7008A">
        <w:rPr>
          <w:bCs/>
          <w:color w:val="000000"/>
          <w:sz w:val="18"/>
          <w:szCs w:val="18"/>
        </w:rPr>
        <w:t>Утверждена</w:t>
      </w:r>
    </w:p>
    <w:p w14:paraId="47E48222" w14:textId="29BB4CC2" w:rsidR="00F10E4D" w:rsidRPr="00B7008A" w:rsidRDefault="00F10E4D" w:rsidP="00F10E4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B7008A">
        <w:rPr>
          <w:bCs/>
          <w:color w:val="000000"/>
          <w:sz w:val="18"/>
          <w:szCs w:val="18"/>
        </w:rPr>
        <w:t>постановлением администрации</w:t>
      </w:r>
    </w:p>
    <w:p w14:paraId="24613901" w14:textId="77777777" w:rsidR="00F10E4D" w:rsidRPr="00B7008A" w:rsidRDefault="00F10E4D" w:rsidP="00F10E4D">
      <w:pPr>
        <w:autoSpaceDE w:val="0"/>
        <w:autoSpaceDN w:val="0"/>
        <w:adjustRightInd w:val="0"/>
        <w:ind w:right="306"/>
        <w:jc w:val="right"/>
        <w:rPr>
          <w:bCs/>
          <w:color w:val="000000"/>
          <w:sz w:val="18"/>
          <w:szCs w:val="18"/>
        </w:rPr>
      </w:pPr>
      <w:proofErr w:type="spellStart"/>
      <w:r w:rsidRPr="00B7008A">
        <w:rPr>
          <w:bCs/>
          <w:color w:val="000000"/>
          <w:sz w:val="18"/>
          <w:szCs w:val="18"/>
        </w:rPr>
        <w:t>Балахнинского</w:t>
      </w:r>
      <w:proofErr w:type="spellEnd"/>
      <w:r w:rsidRPr="00B7008A">
        <w:rPr>
          <w:bCs/>
          <w:color w:val="000000"/>
          <w:sz w:val="18"/>
          <w:szCs w:val="18"/>
        </w:rPr>
        <w:t xml:space="preserve"> муниципального округа</w:t>
      </w:r>
    </w:p>
    <w:p w14:paraId="40D4AF5C" w14:textId="117C80E7" w:rsidR="00F10E4D" w:rsidRPr="00B7008A" w:rsidRDefault="00F10E4D" w:rsidP="00F10E4D">
      <w:pPr>
        <w:autoSpaceDE w:val="0"/>
        <w:autoSpaceDN w:val="0"/>
        <w:adjustRightInd w:val="0"/>
        <w:ind w:right="306"/>
        <w:jc w:val="right"/>
        <w:rPr>
          <w:color w:val="000000"/>
          <w:sz w:val="18"/>
          <w:szCs w:val="18"/>
        </w:rPr>
      </w:pPr>
      <w:r w:rsidRPr="00B7008A">
        <w:rPr>
          <w:bCs/>
          <w:color w:val="000000"/>
          <w:sz w:val="18"/>
          <w:szCs w:val="18"/>
        </w:rPr>
        <w:t>Нижегородской области</w:t>
      </w:r>
    </w:p>
    <w:p w14:paraId="3A5827A7" w14:textId="460F4161" w:rsidR="00F10E4D" w:rsidRDefault="00F10E4D" w:rsidP="00F10E4D">
      <w:pPr>
        <w:autoSpaceDE w:val="0"/>
        <w:autoSpaceDN w:val="0"/>
        <w:adjustRightInd w:val="0"/>
        <w:ind w:right="306"/>
        <w:jc w:val="right"/>
        <w:rPr>
          <w:bCs/>
          <w:color w:val="000000"/>
          <w:sz w:val="18"/>
          <w:szCs w:val="18"/>
          <w:u w:val="single"/>
        </w:rPr>
      </w:pPr>
      <w:r w:rsidRPr="00B7008A">
        <w:rPr>
          <w:bCs/>
          <w:color w:val="000000"/>
          <w:sz w:val="18"/>
          <w:szCs w:val="18"/>
        </w:rPr>
        <w:t xml:space="preserve">от </w:t>
      </w:r>
      <w:r w:rsidRPr="00B7008A">
        <w:rPr>
          <w:bCs/>
          <w:color w:val="000000"/>
          <w:sz w:val="18"/>
          <w:szCs w:val="18"/>
          <w:u w:val="single"/>
        </w:rPr>
        <w:t xml:space="preserve">29.12.2025 </w:t>
      </w:r>
      <w:r w:rsidRPr="00B7008A">
        <w:rPr>
          <w:bCs/>
          <w:color w:val="000000"/>
          <w:sz w:val="18"/>
          <w:szCs w:val="18"/>
        </w:rPr>
        <w:t xml:space="preserve">№ </w:t>
      </w:r>
      <w:r w:rsidRPr="00B7008A">
        <w:rPr>
          <w:bCs/>
          <w:color w:val="000000"/>
          <w:sz w:val="18"/>
          <w:szCs w:val="18"/>
          <w:u w:val="single"/>
        </w:rPr>
        <w:t>2666</w:t>
      </w:r>
    </w:p>
    <w:p w14:paraId="5F71EE82" w14:textId="77777777" w:rsidR="00F10E4D" w:rsidRPr="008416A3" w:rsidRDefault="00F10E4D" w:rsidP="00F10E4D">
      <w:pPr>
        <w:autoSpaceDE w:val="0"/>
        <w:autoSpaceDN w:val="0"/>
        <w:adjustRightInd w:val="0"/>
        <w:ind w:right="306"/>
        <w:jc w:val="right"/>
        <w:rPr>
          <w:color w:val="000000"/>
          <w:szCs w:val="24"/>
        </w:rPr>
      </w:pPr>
    </w:p>
    <w:p w14:paraId="62F5F33A" w14:textId="77777777" w:rsidR="00F10E4D" w:rsidRPr="008416A3" w:rsidRDefault="00F10E4D" w:rsidP="00F10E4D">
      <w:pPr>
        <w:autoSpaceDE w:val="0"/>
        <w:autoSpaceDN w:val="0"/>
        <w:adjustRightInd w:val="0"/>
        <w:ind w:right="306"/>
        <w:jc w:val="center"/>
        <w:rPr>
          <w:szCs w:val="24"/>
        </w:rPr>
      </w:pPr>
      <w:r w:rsidRPr="008416A3">
        <w:rPr>
          <w:b/>
          <w:szCs w:val="24"/>
        </w:rPr>
        <w:t xml:space="preserve">Схема границ проведения праздничных массовых мероприятий и размещение торговых мест и детских аттракционов №8 (народные гуляния «Масленица» 22.02.2026)  (д. </w:t>
      </w:r>
      <w:proofErr w:type="spellStart"/>
      <w:r w:rsidRPr="008416A3">
        <w:rPr>
          <w:b/>
          <w:szCs w:val="24"/>
        </w:rPr>
        <w:t>Шеляухово</w:t>
      </w:r>
      <w:proofErr w:type="spellEnd"/>
      <w:r w:rsidRPr="008416A3">
        <w:rPr>
          <w:b/>
          <w:szCs w:val="24"/>
        </w:rPr>
        <w:t>)</w:t>
      </w:r>
    </w:p>
    <w:p w14:paraId="7C8A521D" w14:textId="01A8CC30" w:rsidR="00486751" w:rsidRPr="008416A3" w:rsidRDefault="00486751" w:rsidP="003D59BD">
      <w:pPr>
        <w:ind w:firstLine="0"/>
        <w:jc w:val="center"/>
        <w:rPr>
          <w:b/>
          <w:bCs/>
          <w:sz w:val="18"/>
          <w:szCs w:val="18"/>
        </w:rPr>
      </w:pPr>
    </w:p>
    <w:p w14:paraId="33F61D91" w14:textId="77777777" w:rsidR="008416A3" w:rsidRDefault="008416A3" w:rsidP="003D59BD">
      <w:pPr>
        <w:ind w:firstLine="0"/>
        <w:jc w:val="center"/>
        <w:rPr>
          <w:b/>
          <w:bCs/>
          <w:sz w:val="18"/>
          <w:szCs w:val="18"/>
        </w:rPr>
        <w:sectPr w:rsidR="008416A3" w:rsidSect="00F03AFE">
          <w:pgSz w:w="16838" w:h="11906" w:orient="landscape"/>
          <w:pgMar w:top="568" w:right="851" w:bottom="709" w:left="851" w:header="709" w:footer="720" w:gutter="0"/>
          <w:cols w:space="720"/>
          <w:titlePg/>
          <w:docGrid w:linePitch="360"/>
        </w:sectPr>
      </w:pPr>
      <w:r>
        <w:rPr>
          <w:b/>
          <w:bCs/>
          <w:noProof/>
          <w:sz w:val="18"/>
          <w:szCs w:val="18"/>
          <w:lang w:eastAsia="ru-RU"/>
        </w:rPr>
        <w:drawing>
          <wp:inline distT="0" distB="0" distL="0" distR="0" wp14:anchorId="1B5D416C" wp14:editId="7BD1A00D">
            <wp:extent cx="6877271" cy="4258524"/>
            <wp:effectExtent l="0" t="0" r="0" b="8890"/>
            <wp:docPr id="149320867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08674" name="Рисунок 149320867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425" cy="425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23E21" w14:textId="0D89CB45" w:rsidR="008416A3" w:rsidRPr="008416A3" w:rsidRDefault="008416A3" w:rsidP="008416A3">
      <w:pPr>
        <w:ind w:firstLine="0"/>
        <w:jc w:val="right"/>
        <w:rPr>
          <w:sz w:val="16"/>
          <w:szCs w:val="16"/>
        </w:rPr>
      </w:pPr>
      <w:r w:rsidRPr="008416A3">
        <w:rPr>
          <w:sz w:val="16"/>
          <w:szCs w:val="16"/>
        </w:rPr>
        <w:lastRenderedPageBreak/>
        <w:t>Приложение</w:t>
      </w:r>
    </w:p>
    <w:p w14:paraId="49766CA7" w14:textId="270F35A5" w:rsidR="008416A3" w:rsidRPr="008416A3" w:rsidRDefault="008416A3" w:rsidP="008416A3">
      <w:pPr>
        <w:ind w:firstLine="0"/>
        <w:jc w:val="right"/>
        <w:rPr>
          <w:sz w:val="16"/>
          <w:szCs w:val="16"/>
        </w:rPr>
      </w:pPr>
      <w:r w:rsidRPr="008416A3">
        <w:rPr>
          <w:sz w:val="16"/>
          <w:szCs w:val="16"/>
        </w:rPr>
        <w:t>к постановлению администрации</w:t>
      </w:r>
    </w:p>
    <w:p w14:paraId="5F331576" w14:textId="77777777" w:rsidR="008416A3" w:rsidRPr="008416A3" w:rsidRDefault="008416A3" w:rsidP="008416A3">
      <w:pPr>
        <w:ind w:firstLine="0"/>
        <w:jc w:val="right"/>
        <w:rPr>
          <w:sz w:val="16"/>
          <w:szCs w:val="16"/>
        </w:rPr>
      </w:pPr>
      <w:proofErr w:type="spellStart"/>
      <w:r w:rsidRPr="008416A3">
        <w:rPr>
          <w:sz w:val="16"/>
          <w:szCs w:val="16"/>
        </w:rPr>
        <w:t>Балахнинского</w:t>
      </w:r>
      <w:proofErr w:type="spellEnd"/>
      <w:r w:rsidRPr="008416A3">
        <w:rPr>
          <w:sz w:val="16"/>
          <w:szCs w:val="16"/>
        </w:rPr>
        <w:t xml:space="preserve"> муниципального округа</w:t>
      </w:r>
    </w:p>
    <w:p w14:paraId="45CB450E" w14:textId="089DC159" w:rsidR="008416A3" w:rsidRPr="008416A3" w:rsidRDefault="008416A3" w:rsidP="008416A3">
      <w:pPr>
        <w:ind w:firstLine="0"/>
        <w:jc w:val="right"/>
        <w:rPr>
          <w:sz w:val="16"/>
          <w:szCs w:val="16"/>
        </w:rPr>
      </w:pPr>
      <w:r w:rsidRPr="008416A3">
        <w:rPr>
          <w:sz w:val="16"/>
          <w:szCs w:val="16"/>
        </w:rPr>
        <w:t>Нижегородской области</w:t>
      </w:r>
    </w:p>
    <w:p w14:paraId="22250739" w14:textId="6A34DA0B" w:rsidR="008416A3" w:rsidRDefault="008416A3" w:rsidP="008416A3">
      <w:pPr>
        <w:ind w:firstLine="0"/>
        <w:jc w:val="right"/>
        <w:rPr>
          <w:sz w:val="16"/>
          <w:szCs w:val="16"/>
        </w:rPr>
      </w:pPr>
      <w:r w:rsidRPr="008416A3">
        <w:rPr>
          <w:sz w:val="16"/>
          <w:szCs w:val="16"/>
        </w:rPr>
        <w:t xml:space="preserve">от </w:t>
      </w:r>
      <w:r>
        <w:rPr>
          <w:sz w:val="16"/>
          <w:szCs w:val="16"/>
        </w:rPr>
        <w:t>10.02.2025</w:t>
      </w:r>
      <w:r w:rsidRPr="008416A3">
        <w:rPr>
          <w:sz w:val="16"/>
          <w:szCs w:val="16"/>
        </w:rPr>
        <w:t xml:space="preserve"> № </w:t>
      </w:r>
      <w:r>
        <w:rPr>
          <w:sz w:val="16"/>
          <w:szCs w:val="16"/>
        </w:rPr>
        <w:t>270</w:t>
      </w:r>
    </w:p>
    <w:p w14:paraId="4AC7C685" w14:textId="77777777" w:rsidR="008416A3" w:rsidRPr="008416A3" w:rsidRDefault="008416A3" w:rsidP="008416A3">
      <w:pPr>
        <w:ind w:firstLine="0"/>
        <w:jc w:val="right"/>
        <w:rPr>
          <w:sz w:val="16"/>
          <w:szCs w:val="16"/>
        </w:rPr>
      </w:pPr>
    </w:p>
    <w:p w14:paraId="0192E715" w14:textId="77777777" w:rsidR="008416A3" w:rsidRPr="008416A3" w:rsidRDefault="008416A3" w:rsidP="008416A3">
      <w:pPr>
        <w:ind w:firstLine="0"/>
        <w:jc w:val="right"/>
        <w:rPr>
          <w:sz w:val="16"/>
          <w:szCs w:val="16"/>
        </w:rPr>
      </w:pPr>
      <w:r w:rsidRPr="008416A3">
        <w:rPr>
          <w:sz w:val="16"/>
          <w:szCs w:val="16"/>
        </w:rPr>
        <w:t>Утверждена</w:t>
      </w:r>
    </w:p>
    <w:p w14:paraId="7BB7CE24" w14:textId="7A47BEC0" w:rsidR="008416A3" w:rsidRPr="008416A3" w:rsidRDefault="008416A3" w:rsidP="008416A3">
      <w:pPr>
        <w:ind w:firstLine="0"/>
        <w:jc w:val="right"/>
        <w:rPr>
          <w:sz w:val="16"/>
          <w:szCs w:val="16"/>
        </w:rPr>
      </w:pPr>
      <w:r w:rsidRPr="008416A3">
        <w:rPr>
          <w:sz w:val="16"/>
          <w:szCs w:val="16"/>
        </w:rPr>
        <w:t>постановлением администрации</w:t>
      </w:r>
    </w:p>
    <w:p w14:paraId="556C4027" w14:textId="77777777" w:rsidR="008416A3" w:rsidRPr="008416A3" w:rsidRDefault="008416A3" w:rsidP="008416A3">
      <w:pPr>
        <w:ind w:firstLine="0"/>
        <w:jc w:val="right"/>
        <w:rPr>
          <w:sz w:val="16"/>
          <w:szCs w:val="16"/>
        </w:rPr>
      </w:pPr>
      <w:proofErr w:type="spellStart"/>
      <w:r w:rsidRPr="008416A3">
        <w:rPr>
          <w:sz w:val="16"/>
          <w:szCs w:val="16"/>
        </w:rPr>
        <w:t>Балахнинского</w:t>
      </w:r>
      <w:proofErr w:type="spellEnd"/>
      <w:r w:rsidRPr="008416A3">
        <w:rPr>
          <w:sz w:val="16"/>
          <w:szCs w:val="16"/>
        </w:rPr>
        <w:t xml:space="preserve"> муниципального округа</w:t>
      </w:r>
    </w:p>
    <w:p w14:paraId="34E5EDF6" w14:textId="77777777" w:rsidR="008416A3" w:rsidRPr="008416A3" w:rsidRDefault="008416A3" w:rsidP="008416A3">
      <w:pPr>
        <w:ind w:firstLine="0"/>
        <w:jc w:val="right"/>
        <w:rPr>
          <w:sz w:val="16"/>
          <w:szCs w:val="16"/>
        </w:rPr>
      </w:pPr>
      <w:r w:rsidRPr="008416A3">
        <w:rPr>
          <w:sz w:val="16"/>
          <w:szCs w:val="16"/>
        </w:rPr>
        <w:t xml:space="preserve">Нижегородской области </w:t>
      </w:r>
    </w:p>
    <w:p w14:paraId="73E6CF61" w14:textId="3CC58819" w:rsidR="008416A3" w:rsidRDefault="008416A3" w:rsidP="008416A3">
      <w:pPr>
        <w:ind w:firstLine="0"/>
        <w:jc w:val="right"/>
        <w:rPr>
          <w:sz w:val="16"/>
          <w:szCs w:val="16"/>
        </w:rPr>
      </w:pPr>
      <w:r w:rsidRPr="008416A3">
        <w:rPr>
          <w:sz w:val="16"/>
          <w:szCs w:val="16"/>
        </w:rPr>
        <w:t>от 29.12.2025 № 2666</w:t>
      </w:r>
    </w:p>
    <w:p w14:paraId="3F84CE98" w14:textId="77777777" w:rsidR="008416A3" w:rsidRPr="008416A3" w:rsidRDefault="008416A3" w:rsidP="008416A3">
      <w:pPr>
        <w:ind w:firstLine="0"/>
        <w:jc w:val="right"/>
        <w:rPr>
          <w:sz w:val="16"/>
          <w:szCs w:val="16"/>
        </w:rPr>
      </w:pPr>
    </w:p>
    <w:p w14:paraId="78AEB458" w14:textId="77777777" w:rsidR="008416A3" w:rsidRPr="008416A3" w:rsidRDefault="008416A3" w:rsidP="008416A3">
      <w:pPr>
        <w:ind w:firstLine="0"/>
        <w:jc w:val="center"/>
        <w:rPr>
          <w:b/>
          <w:bCs/>
          <w:szCs w:val="24"/>
        </w:rPr>
      </w:pPr>
      <w:proofErr w:type="gramStart"/>
      <w:r w:rsidRPr="008416A3">
        <w:rPr>
          <w:b/>
          <w:bCs/>
          <w:szCs w:val="24"/>
        </w:rPr>
        <w:t>Схема границ проведения праздничных массовых мероприятий и размещение торговых мест и детских аттракционов №9 (народные гуляния «Масленица» 22.02.2026)  (</w:t>
      </w:r>
      <w:proofErr w:type="spellStart"/>
      <w:r w:rsidRPr="008416A3">
        <w:rPr>
          <w:b/>
          <w:bCs/>
          <w:szCs w:val="24"/>
        </w:rPr>
        <w:t>р.п</w:t>
      </w:r>
      <w:proofErr w:type="spellEnd"/>
      <w:r w:rsidRPr="008416A3">
        <w:rPr>
          <w:b/>
          <w:bCs/>
          <w:szCs w:val="24"/>
        </w:rPr>
        <w:t>.</w:t>
      </w:r>
      <w:proofErr w:type="gramEnd"/>
      <w:r w:rsidRPr="008416A3">
        <w:rPr>
          <w:b/>
          <w:bCs/>
          <w:szCs w:val="24"/>
        </w:rPr>
        <w:t xml:space="preserve"> Гидроторф)</w:t>
      </w:r>
    </w:p>
    <w:p w14:paraId="7469C937" w14:textId="77777777" w:rsidR="008416A3" w:rsidRDefault="008416A3" w:rsidP="008416A3">
      <w:pPr>
        <w:ind w:firstLine="0"/>
        <w:jc w:val="center"/>
        <w:rPr>
          <w:szCs w:val="24"/>
        </w:rPr>
        <w:sectPr w:rsidR="008416A3" w:rsidSect="00F03AFE">
          <w:pgSz w:w="16838" w:h="11906" w:orient="landscape"/>
          <w:pgMar w:top="568" w:right="851" w:bottom="709" w:left="851" w:header="709" w:footer="720" w:gutter="0"/>
          <w:cols w:space="720"/>
          <w:titlePg/>
          <w:docGrid w:linePitch="360"/>
        </w:sectPr>
      </w:pPr>
      <w:r>
        <w:rPr>
          <w:noProof/>
          <w:szCs w:val="24"/>
          <w:lang w:eastAsia="ru-RU"/>
        </w:rPr>
        <w:drawing>
          <wp:inline distT="0" distB="0" distL="0" distR="0" wp14:anchorId="78CE321D" wp14:editId="28919765">
            <wp:extent cx="9611360" cy="4895850"/>
            <wp:effectExtent l="0" t="0" r="8890" b="0"/>
            <wp:docPr id="213688437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884374" name="Рисунок 213688437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94E0A" w14:textId="38B39600" w:rsidR="008416A3" w:rsidRPr="008416A3" w:rsidRDefault="008416A3" w:rsidP="008416A3">
      <w:pPr>
        <w:ind w:left="709" w:firstLine="0"/>
        <w:jc w:val="right"/>
        <w:rPr>
          <w:sz w:val="16"/>
          <w:szCs w:val="16"/>
        </w:rPr>
      </w:pPr>
      <w:r w:rsidRPr="008416A3">
        <w:rPr>
          <w:sz w:val="16"/>
          <w:szCs w:val="16"/>
        </w:rPr>
        <w:lastRenderedPageBreak/>
        <w:t>Приложение</w:t>
      </w:r>
    </w:p>
    <w:p w14:paraId="57F3C041" w14:textId="0CDA95DA" w:rsidR="008416A3" w:rsidRPr="008416A3" w:rsidRDefault="008416A3" w:rsidP="008416A3">
      <w:pPr>
        <w:ind w:left="709" w:firstLine="0"/>
        <w:jc w:val="right"/>
        <w:rPr>
          <w:sz w:val="16"/>
          <w:szCs w:val="16"/>
        </w:rPr>
      </w:pPr>
      <w:r w:rsidRPr="008416A3">
        <w:rPr>
          <w:sz w:val="16"/>
          <w:szCs w:val="16"/>
        </w:rPr>
        <w:t>к постановлению администрации</w:t>
      </w:r>
    </w:p>
    <w:p w14:paraId="3D2369A9" w14:textId="77777777" w:rsidR="008416A3" w:rsidRPr="008416A3" w:rsidRDefault="008416A3" w:rsidP="008416A3">
      <w:pPr>
        <w:ind w:left="709" w:firstLine="0"/>
        <w:jc w:val="right"/>
        <w:rPr>
          <w:sz w:val="16"/>
          <w:szCs w:val="16"/>
        </w:rPr>
      </w:pPr>
      <w:proofErr w:type="spellStart"/>
      <w:r w:rsidRPr="008416A3">
        <w:rPr>
          <w:sz w:val="16"/>
          <w:szCs w:val="16"/>
        </w:rPr>
        <w:t>Балахнинского</w:t>
      </w:r>
      <w:proofErr w:type="spellEnd"/>
      <w:r w:rsidRPr="008416A3">
        <w:rPr>
          <w:sz w:val="16"/>
          <w:szCs w:val="16"/>
        </w:rPr>
        <w:t xml:space="preserve"> муниципального округа</w:t>
      </w:r>
    </w:p>
    <w:p w14:paraId="12994F64" w14:textId="50A2B3DA" w:rsidR="008416A3" w:rsidRPr="008416A3" w:rsidRDefault="008416A3" w:rsidP="008416A3">
      <w:pPr>
        <w:ind w:left="709" w:firstLine="0"/>
        <w:jc w:val="right"/>
        <w:rPr>
          <w:sz w:val="16"/>
          <w:szCs w:val="16"/>
        </w:rPr>
      </w:pPr>
      <w:r w:rsidRPr="008416A3">
        <w:rPr>
          <w:sz w:val="16"/>
          <w:szCs w:val="16"/>
        </w:rPr>
        <w:t>Нижегородской области</w:t>
      </w:r>
    </w:p>
    <w:p w14:paraId="1E875E63" w14:textId="25F125AA" w:rsidR="008416A3" w:rsidRDefault="008416A3" w:rsidP="008416A3">
      <w:pPr>
        <w:ind w:left="709" w:firstLine="0"/>
        <w:jc w:val="right"/>
        <w:rPr>
          <w:sz w:val="16"/>
          <w:szCs w:val="16"/>
        </w:rPr>
      </w:pPr>
      <w:r w:rsidRPr="008416A3">
        <w:rPr>
          <w:sz w:val="16"/>
          <w:szCs w:val="16"/>
        </w:rPr>
        <w:t xml:space="preserve">от </w:t>
      </w:r>
      <w:r>
        <w:rPr>
          <w:sz w:val="16"/>
          <w:szCs w:val="16"/>
        </w:rPr>
        <w:t>10.02.2026</w:t>
      </w:r>
      <w:r w:rsidRPr="008416A3">
        <w:rPr>
          <w:sz w:val="16"/>
          <w:szCs w:val="16"/>
        </w:rPr>
        <w:t xml:space="preserve"> № </w:t>
      </w:r>
      <w:r>
        <w:rPr>
          <w:sz w:val="16"/>
          <w:szCs w:val="16"/>
        </w:rPr>
        <w:t>270</w:t>
      </w:r>
    </w:p>
    <w:p w14:paraId="5B510A56" w14:textId="77777777" w:rsidR="008416A3" w:rsidRPr="008416A3" w:rsidRDefault="008416A3" w:rsidP="008416A3">
      <w:pPr>
        <w:ind w:left="709" w:firstLine="0"/>
        <w:jc w:val="right"/>
        <w:rPr>
          <w:sz w:val="16"/>
          <w:szCs w:val="16"/>
        </w:rPr>
      </w:pPr>
    </w:p>
    <w:p w14:paraId="4A3CB223" w14:textId="77777777" w:rsidR="008416A3" w:rsidRPr="008416A3" w:rsidRDefault="008416A3" w:rsidP="008416A3">
      <w:pPr>
        <w:ind w:left="709" w:firstLine="0"/>
        <w:jc w:val="right"/>
        <w:rPr>
          <w:sz w:val="16"/>
          <w:szCs w:val="16"/>
        </w:rPr>
      </w:pPr>
      <w:r w:rsidRPr="008416A3">
        <w:rPr>
          <w:sz w:val="16"/>
          <w:szCs w:val="16"/>
        </w:rPr>
        <w:t>Утверждена</w:t>
      </w:r>
    </w:p>
    <w:p w14:paraId="158ACF12" w14:textId="4F067662" w:rsidR="008416A3" w:rsidRPr="008416A3" w:rsidRDefault="008416A3" w:rsidP="008416A3">
      <w:pPr>
        <w:ind w:left="709" w:firstLine="0"/>
        <w:jc w:val="right"/>
        <w:rPr>
          <w:sz w:val="16"/>
          <w:szCs w:val="16"/>
        </w:rPr>
      </w:pPr>
      <w:r w:rsidRPr="008416A3">
        <w:rPr>
          <w:sz w:val="16"/>
          <w:szCs w:val="16"/>
        </w:rPr>
        <w:t>постановлением администрации</w:t>
      </w:r>
    </w:p>
    <w:p w14:paraId="09369DAA" w14:textId="77777777" w:rsidR="008416A3" w:rsidRPr="008416A3" w:rsidRDefault="008416A3" w:rsidP="008416A3">
      <w:pPr>
        <w:ind w:left="709" w:firstLine="0"/>
        <w:jc w:val="right"/>
        <w:rPr>
          <w:sz w:val="16"/>
          <w:szCs w:val="16"/>
        </w:rPr>
      </w:pPr>
      <w:proofErr w:type="spellStart"/>
      <w:r w:rsidRPr="008416A3">
        <w:rPr>
          <w:sz w:val="16"/>
          <w:szCs w:val="16"/>
        </w:rPr>
        <w:t>Балахнинского</w:t>
      </w:r>
      <w:proofErr w:type="spellEnd"/>
      <w:r w:rsidRPr="008416A3">
        <w:rPr>
          <w:sz w:val="16"/>
          <w:szCs w:val="16"/>
        </w:rPr>
        <w:t xml:space="preserve"> муниципального округа</w:t>
      </w:r>
    </w:p>
    <w:p w14:paraId="0F4B381C" w14:textId="45F87215" w:rsidR="008416A3" w:rsidRPr="008416A3" w:rsidRDefault="008416A3" w:rsidP="008416A3">
      <w:pPr>
        <w:ind w:left="709" w:firstLine="0"/>
        <w:jc w:val="right"/>
        <w:rPr>
          <w:sz w:val="16"/>
          <w:szCs w:val="16"/>
        </w:rPr>
      </w:pPr>
      <w:r w:rsidRPr="008416A3">
        <w:rPr>
          <w:sz w:val="16"/>
          <w:szCs w:val="16"/>
        </w:rPr>
        <w:t>Нижегородской области</w:t>
      </w:r>
    </w:p>
    <w:p w14:paraId="53B44A3C" w14:textId="0103026C" w:rsidR="008416A3" w:rsidRDefault="008416A3" w:rsidP="008416A3">
      <w:pPr>
        <w:ind w:left="709" w:firstLine="0"/>
        <w:jc w:val="right"/>
        <w:rPr>
          <w:sz w:val="16"/>
          <w:szCs w:val="16"/>
        </w:rPr>
      </w:pPr>
      <w:r w:rsidRPr="008416A3">
        <w:rPr>
          <w:sz w:val="16"/>
          <w:szCs w:val="16"/>
        </w:rPr>
        <w:t>от 29.12.2025 № 2666</w:t>
      </w:r>
    </w:p>
    <w:p w14:paraId="3799EE12" w14:textId="77777777" w:rsidR="008416A3" w:rsidRPr="008416A3" w:rsidRDefault="008416A3" w:rsidP="008416A3">
      <w:pPr>
        <w:ind w:left="709" w:firstLine="0"/>
        <w:jc w:val="right"/>
        <w:rPr>
          <w:sz w:val="16"/>
          <w:szCs w:val="16"/>
        </w:rPr>
      </w:pPr>
    </w:p>
    <w:p w14:paraId="4690C540" w14:textId="77777777" w:rsidR="008416A3" w:rsidRPr="008416A3" w:rsidRDefault="008416A3" w:rsidP="008416A3">
      <w:pPr>
        <w:spacing w:line="259" w:lineRule="auto"/>
        <w:ind w:firstLine="0"/>
        <w:jc w:val="center"/>
        <w:rPr>
          <w:rFonts w:eastAsiaTheme="minorHAnsi"/>
          <w:b/>
          <w:szCs w:val="24"/>
        </w:rPr>
      </w:pPr>
      <w:r w:rsidRPr="008416A3">
        <w:rPr>
          <w:rFonts w:eastAsiaTheme="minorHAnsi"/>
          <w:b/>
          <w:szCs w:val="24"/>
        </w:rPr>
        <w:t xml:space="preserve">Схема границ проведения праздничных массовых мероприятий и размещение торговых мест и детских аттракционов №10 (народные гуляния «Масленица» 22.02.2026)  (д. </w:t>
      </w:r>
      <w:proofErr w:type="spellStart"/>
      <w:r w:rsidRPr="008416A3">
        <w:rPr>
          <w:rFonts w:eastAsiaTheme="minorHAnsi"/>
          <w:b/>
          <w:szCs w:val="24"/>
        </w:rPr>
        <w:t>Замятино</w:t>
      </w:r>
      <w:proofErr w:type="spellEnd"/>
      <w:r w:rsidRPr="008416A3">
        <w:rPr>
          <w:rFonts w:eastAsiaTheme="minorHAnsi"/>
          <w:b/>
          <w:szCs w:val="24"/>
        </w:rPr>
        <w:t>)</w:t>
      </w:r>
    </w:p>
    <w:p w14:paraId="7DF9B34C" w14:textId="77777777" w:rsidR="008416A3" w:rsidRDefault="008416A3" w:rsidP="008416A3">
      <w:pPr>
        <w:ind w:firstLine="0"/>
        <w:jc w:val="center"/>
        <w:rPr>
          <w:szCs w:val="24"/>
        </w:rPr>
        <w:sectPr w:rsidR="008416A3" w:rsidSect="00F03AFE">
          <w:pgSz w:w="16838" w:h="11906" w:orient="landscape"/>
          <w:pgMar w:top="568" w:right="851" w:bottom="709" w:left="851" w:header="709" w:footer="720" w:gutter="0"/>
          <w:cols w:space="720"/>
          <w:titlePg/>
          <w:docGrid w:linePitch="360"/>
        </w:sectPr>
      </w:pPr>
      <w:r>
        <w:rPr>
          <w:noProof/>
          <w:szCs w:val="24"/>
          <w:lang w:eastAsia="ru-RU"/>
        </w:rPr>
        <w:drawing>
          <wp:inline distT="0" distB="0" distL="0" distR="0" wp14:anchorId="0218D2A7" wp14:editId="7A5DDD24">
            <wp:extent cx="8887792" cy="4910129"/>
            <wp:effectExtent l="0" t="0" r="8890" b="5080"/>
            <wp:docPr id="12325146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14634" name="Рисунок 123251463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9367" cy="491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25691" w14:textId="1B44E9CD" w:rsidR="008416A3" w:rsidRPr="008416A3" w:rsidRDefault="008416A3" w:rsidP="008416A3">
      <w:pPr>
        <w:ind w:firstLine="0"/>
        <w:jc w:val="right"/>
        <w:rPr>
          <w:sz w:val="18"/>
          <w:szCs w:val="18"/>
        </w:rPr>
      </w:pPr>
      <w:r w:rsidRPr="008416A3">
        <w:rPr>
          <w:sz w:val="18"/>
          <w:szCs w:val="18"/>
        </w:rPr>
        <w:lastRenderedPageBreak/>
        <w:t>Приложение</w:t>
      </w:r>
    </w:p>
    <w:p w14:paraId="43FFC4BA" w14:textId="28713D2F" w:rsidR="008416A3" w:rsidRPr="008416A3" w:rsidRDefault="008416A3" w:rsidP="008416A3">
      <w:pPr>
        <w:ind w:firstLine="0"/>
        <w:jc w:val="right"/>
        <w:rPr>
          <w:sz w:val="18"/>
          <w:szCs w:val="18"/>
        </w:rPr>
      </w:pPr>
      <w:r w:rsidRPr="008416A3">
        <w:rPr>
          <w:sz w:val="18"/>
          <w:szCs w:val="18"/>
        </w:rPr>
        <w:t>к постановлению администрации</w:t>
      </w:r>
    </w:p>
    <w:p w14:paraId="462AFB6C" w14:textId="77777777" w:rsidR="008416A3" w:rsidRPr="008416A3" w:rsidRDefault="008416A3" w:rsidP="008416A3">
      <w:pPr>
        <w:ind w:firstLine="0"/>
        <w:jc w:val="right"/>
        <w:rPr>
          <w:sz w:val="18"/>
          <w:szCs w:val="18"/>
        </w:rPr>
      </w:pPr>
      <w:proofErr w:type="spellStart"/>
      <w:r w:rsidRPr="008416A3">
        <w:rPr>
          <w:sz w:val="18"/>
          <w:szCs w:val="18"/>
        </w:rPr>
        <w:t>Балахнинского</w:t>
      </w:r>
      <w:proofErr w:type="spellEnd"/>
      <w:r w:rsidRPr="008416A3">
        <w:rPr>
          <w:sz w:val="18"/>
          <w:szCs w:val="18"/>
        </w:rPr>
        <w:t xml:space="preserve"> муниципального округа</w:t>
      </w:r>
    </w:p>
    <w:p w14:paraId="79FC2EA1" w14:textId="1711FF06" w:rsidR="008416A3" w:rsidRPr="008416A3" w:rsidRDefault="008416A3" w:rsidP="008416A3">
      <w:pPr>
        <w:ind w:firstLine="0"/>
        <w:jc w:val="right"/>
        <w:rPr>
          <w:sz w:val="18"/>
          <w:szCs w:val="18"/>
        </w:rPr>
      </w:pPr>
      <w:r w:rsidRPr="008416A3">
        <w:rPr>
          <w:sz w:val="18"/>
          <w:szCs w:val="18"/>
        </w:rPr>
        <w:t>Нижегородской области</w:t>
      </w:r>
    </w:p>
    <w:p w14:paraId="5A95D2DE" w14:textId="29FE095F" w:rsidR="008416A3" w:rsidRDefault="008416A3" w:rsidP="008416A3">
      <w:pPr>
        <w:ind w:firstLine="0"/>
        <w:jc w:val="right"/>
        <w:rPr>
          <w:sz w:val="18"/>
          <w:szCs w:val="18"/>
        </w:rPr>
      </w:pPr>
      <w:r w:rsidRPr="008416A3">
        <w:rPr>
          <w:sz w:val="18"/>
          <w:szCs w:val="18"/>
        </w:rPr>
        <w:t xml:space="preserve">от </w:t>
      </w:r>
      <w:r>
        <w:rPr>
          <w:sz w:val="18"/>
          <w:szCs w:val="18"/>
        </w:rPr>
        <w:t>10.02.2026</w:t>
      </w:r>
      <w:r w:rsidRPr="008416A3">
        <w:rPr>
          <w:sz w:val="18"/>
          <w:szCs w:val="18"/>
        </w:rPr>
        <w:t xml:space="preserve"> № </w:t>
      </w:r>
      <w:r w:rsidR="00E72FC7">
        <w:rPr>
          <w:sz w:val="18"/>
          <w:szCs w:val="18"/>
        </w:rPr>
        <w:t>270</w:t>
      </w:r>
    </w:p>
    <w:p w14:paraId="28747750" w14:textId="77777777" w:rsidR="008416A3" w:rsidRPr="008416A3" w:rsidRDefault="008416A3" w:rsidP="008416A3">
      <w:pPr>
        <w:ind w:firstLine="0"/>
        <w:jc w:val="right"/>
        <w:rPr>
          <w:sz w:val="18"/>
          <w:szCs w:val="18"/>
        </w:rPr>
      </w:pPr>
    </w:p>
    <w:p w14:paraId="40C77C92" w14:textId="77777777" w:rsidR="008416A3" w:rsidRPr="008416A3" w:rsidRDefault="008416A3" w:rsidP="008416A3">
      <w:pPr>
        <w:ind w:firstLine="0"/>
        <w:jc w:val="right"/>
        <w:rPr>
          <w:sz w:val="18"/>
          <w:szCs w:val="18"/>
        </w:rPr>
      </w:pPr>
      <w:r w:rsidRPr="008416A3">
        <w:rPr>
          <w:sz w:val="18"/>
          <w:szCs w:val="18"/>
        </w:rPr>
        <w:t>Утверждена</w:t>
      </w:r>
    </w:p>
    <w:p w14:paraId="4002B26C" w14:textId="3DCA1A04" w:rsidR="008416A3" w:rsidRPr="008416A3" w:rsidRDefault="008416A3" w:rsidP="008416A3">
      <w:pPr>
        <w:ind w:firstLine="0"/>
        <w:jc w:val="right"/>
        <w:rPr>
          <w:sz w:val="18"/>
          <w:szCs w:val="18"/>
        </w:rPr>
      </w:pPr>
      <w:r w:rsidRPr="008416A3">
        <w:rPr>
          <w:sz w:val="18"/>
          <w:szCs w:val="18"/>
        </w:rPr>
        <w:t>постановлением администрации</w:t>
      </w:r>
    </w:p>
    <w:p w14:paraId="4283BAB7" w14:textId="77777777" w:rsidR="008416A3" w:rsidRPr="008416A3" w:rsidRDefault="008416A3" w:rsidP="008416A3">
      <w:pPr>
        <w:ind w:firstLine="0"/>
        <w:jc w:val="right"/>
        <w:rPr>
          <w:sz w:val="18"/>
          <w:szCs w:val="18"/>
        </w:rPr>
      </w:pPr>
      <w:proofErr w:type="spellStart"/>
      <w:r w:rsidRPr="008416A3">
        <w:rPr>
          <w:sz w:val="18"/>
          <w:szCs w:val="18"/>
        </w:rPr>
        <w:t>Балахнинского</w:t>
      </w:r>
      <w:proofErr w:type="spellEnd"/>
      <w:r w:rsidRPr="008416A3">
        <w:rPr>
          <w:sz w:val="18"/>
          <w:szCs w:val="18"/>
        </w:rPr>
        <w:t xml:space="preserve"> муниципального округа</w:t>
      </w:r>
    </w:p>
    <w:p w14:paraId="529EE462" w14:textId="0D54DC4E" w:rsidR="008416A3" w:rsidRPr="008416A3" w:rsidRDefault="008416A3" w:rsidP="008416A3">
      <w:pPr>
        <w:ind w:firstLine="0"/>
        <w:jc w:val="right"/>
        <w:rPr>
          <w:sz w:val="18"/>
          <w:szCs w:val="18"/>
        </w:rPr>
      </w:pPr>
      <w:r w:rsidRPr="008416A3">
        <w:rPr>
          <w:sz w:val="18"/>
          <w:szCs w:val="18"/>
        </w:rPr>
        <w:t>Нижегородской области</w:t>
      </w:r>
    </w:p>
    <w:p w14:paraId="34AC5EA4" w14:textId="7B21246F" w:rsidR="008416A3" w:rsidRDefault="008416A3" w:rsidP="008416A3">
      <w:pPr>
        <w:ind w:firstLine="0"/>
        <w:jc w:val="right"/>
        <w:rPr>
          <w:sz w:val="18"/>
          <w:szCs w:val="18"/>
        </w:rPr>
      </w:pPr>
      <w:r w:rsidRPr="008416A3">
        <w:rPr>
          <w:sz w:val="18"/>
          <w:szCs w:val="18"/>
        </w:rPr>
        <w:t xml:space="preserve"> от 29.12.2025 № 2666</w:t>
      </w:r>
    </w:p>
    <w:p w14:paraId="53B850E1" w14:textId="77777777" w:rsidR="008416A3" w:rsidRPr="008416A3" w:rsidRDefault="008416A3" w:rsidP="008416A3">
      <w:pPr>
        <w:ind w:firstLine="0"/>
        <w:jc w:val="center"/>
        <w:rPr>
          <w:b/>
          <w:bCs/>
          <w:sz w:val="18"/>
          <w:szCs w:val="18"/>
        </w:rPr>
      </w:pPr>
    </w:p>
    <w:p w14:paraId="53B787A7" w14:textId="25E972FC" w:rsidR="008416A3" w:rsidRPr="008416A3" w:rsidRDefault="008416A3" w:rsidP="008416A3">
      <w:pPr>
        <w:ind w:firstLine="0"/>
        <w:jc w:val="center"/>
        <w:rPr>
          <w:b/>
          <w:bCs/>
          <w:lang w:eastAsia="ru-RU"/>
        </w:rPr>
      </w:pPr>
      <w:r w:rsidRPr="008416A3">
        <w:rPr>
          <w:b/>
          <w:bCs/>
          <w:lang w:eastAsia="ru-RU"/>
        </w:rPr>
        <w:t xml:space="preserve">Схема границ проведения праздничных массовых мероприятий и размещение торговых мест и детских аттракционов №11 (народные гуляния «Масленица» 21.02.2026) д. </w:t>
      </w:r>
      <w:proofErr w:type="spellStart"/>
      <w:r w:rsidRPr="008416A3">
        <w:rPr>
          <w:b/>
          <w:bCs/>
          <w:lang w:eastAsia="ru-RU"/>
        </w:rPr>
        <w:t>Истомино</w:t>
      </w:r>
      <w:proofErr w:type="spellEnd"/>
    </w:p>
    <w:p w14:paraId="488F123B" w14:textId="34720754" w:rsidR="008416A3" w:rsidRPr="008416A3" w:rsidRDefault="00E72FC7" w:rsidP="008416A3">
      <w:pPr>
        <w:ind w:firstLine="0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158FDEF6" wp14:editId="20E2582B">
            <wp:extent cx="8413053" cy="4324309"/>
            <wp:effectExtent l="0" t="0" r="7620" b="635"/>
            <wp:docPr id="645172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7247" name="Рисунок 645172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5549" cy="432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6A3" w:rsidRPr="008416A3" w:rsidSect="00F03AFE">
      <w:pgSz w:w="16838" w:h="11906" w:orient="landscape"/>
      <w:pgMar w:top="568" w:right="851" w:bottom="709" w:left="851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0B98A8" w14:textId="77777777" w:rsidR="00B74B79" w:rsidRDefault="00B74B79" w:rsidP="007F0268">
      <w:r>
        <w:separator/>
      </w:r>
    </w:p>
  </w:endnote>
  <w:endnote w:type="continuationSeparator" w:id="0">
    <w:p w14:paraId="7268D75F" w14:textId="77777777" w:rsidR="00B74B79" w:rsidRDefault="00B74B79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E7565C" w14:textId="77777777" w:rsidR="00B74B79" w:rsidRDefault="00B74B79" w:rsidP="007F0268">
      <w:r>
        <w:separator/>
      </w:r>
    </w:p>
  </w:footnote>
  <w:footnote w:type="continuationSeparator" w:id="0">
    <w:p w14:paraId="0A3F2E3A" w14:textId="77777777" w:rsidR="00B74B79" w:rsidRDefault="00B74B79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3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14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3"/>
  </w:num>
  <w:num w:numId="12">
    <w:abstractNumId w:val="12"/>
  </w:num>
  <w:num w:numId="13">
    <w:abstractNumId w:val="11"/>
  </w:num>
  <w:num w:numId="14">
    <w:abstractNumId w:val="4"/>
  </w:num>
  <w:num w:numId="15">
    <w:abstractNumId w:val="9"/>
  </w:num>
  <w:num w:numId="16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07078"/>
    <w:rsid w:val="00007719"/>
    <w:rsid w:val="0001032E"/>
    <w:rsid w:val="00010888"/>
    <w:rsid w:val="000108CE"/>
    <w:rsid w:val="000126A7"/>
    <w:rsid w:val="00012E75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13F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30F3"/>
    <w:rsid w:val="00074CBE"/>
    <w:rsid w:val="00075070"/>
    <w:rsid w:val="0007526C"/>
    <w:rsid w:val="000765E0"/>
    <w:rsid w:val="00076AAD"/>
    <w:rsid w:val="00076E74"/>
    <w:rsid w:val="000777AC"/>
    <w:rsid w:val="000804A4"/>
    <w:rsid w:val="00081481"/>
    <w:rsid w:val="0008342B"/>
    <w:rsid w:val="00083732"/>
    <w:rsid w:val="00085098"/>
    <w:rsid w:val="000855EB"/>
    <w:rsid w:val="00085770"/>
    <w:rsid w:val="000858ED"/>
    <w:rsid w:val="000862D2"/>
    <w:rsid w:val="000862D6"/>
    <w:rsid w:val="00086A93"/>
    <w:rsid w:val="00086CFA"/>
    <w:rsid w:val="0008725D"/>
    <w:rsid w:val="000876D5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4943"/>
    <w:rsid w:val="000950CE"/>
    <w:rsid w:val="00097E77"/>
    <w:rsid w:val="000A0FB8"/>
    <w:rsid w:val="000A1F59"/>
    <w:rsid w:val="000A2D45"/>
    <w:rsid w:val="000A48DA"/>
    <w:rsid w:val="000A4D87"/>
    <w:rsid w:val="000A4FBE"/>
    <w:rsid w:val="000A5173"/>
    <w:rsid w:val="000A5C6E"/>
    <w:rsid w:val="000A6271"/>
    <w:rsid w:val="000A6758"/>
    <w:rsid w:val="000A732E"/>
    <w:rsid w:val="000B02F8"/>
    <w:rsid w:val="000B095F"/>
    <w:rsid w:val="000B2958"/>
    <w:rsid w:val="000B6FDE"/>
    <w:rsid w:val="000B71FC"/>
    <w:rsid w:val="000C1446"/>
    <w:rsid w:val="000C292F"/>
    <w:rsid w:val="000C48C6"/>
    <w:rsid w:val="000C5FB2"/>
    <w:rsid w:val="000C72A7"/>
    <w:rsid w:val="000D2310"/>
    <w:rsid w:val="000D282D"/>
    <w:rsid w:val="000D2918"/>
    <w:rsid w:val="000D3685"/>
    <w:rsid w:val="000D3C23"/>
    <w:rsid w:val="000D5A89"/>
    <w:rsid w:val="000D5B12"/>
    <w:rsid w:val="000D69D2"/>
    <w:rsid w:val="000D7234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4448"/>
    <w:rsid w:val="000F4BA6"/>
    <w:rsid w:val="000F5874"/>
    <w:rsid w:val="000F74F3"/>
    <w:rsid w:val="000F7F19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16FE5"/>
    <w:rsid w:val="00120003"/>
    <w:rsid w:val="00121474"/>
    <w:rsid w:val="0012189A"/>
    <w:rsid w:val="001221D5"/>
    <w:rsid w:val="00122611"/>
    <w:rsid w:val="00122D05"/>
    <w:rsid w:val="0012340B"/>
    <w:rsid w:val="00123DD8"/>
    <w:rsid w:val="00124970"/>
    <w:rsid w:val="00124B53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380E"/>
    <w:rsid w:val="001440AA"/>
    <w:rsid w:val="00145277"/>
    <w:rsid w:val="00145828"/>
    <w:rsid w:val="00145F62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3FCE"/>
    <w:rsid w:val="0015407D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81C90"/>
    <w:rsid w:val="00182977"/>
    <w:rsid w:val="00183069"/>
    <w:rsid w:val="00183792"/>
    <w:rsid w:val="00183FAE"/>
    <w:rsid w:val="001844FF"/>
    <w:rsid w:val="00185A7F"/>
    <w:rsid w:val="00185F6B"/>
    <w:rsid w:val="00186A27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414E"/>
    <w:rsid w:val="001B4594"/>
    <w:rsid w:val="001B4D0E"/>
    <w:rsid w:val="001B613A"/>
    <w:rsid w:val="001B7132"/>
    <w:rsid w:val="001B733B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592F"/>
    <w:rsid w:val="001D637D"/>
    <w:rsid w:val="001D7A17"/>
    <w:rsid w:val="001E0E35"/>
    <w:rsid w:val="001E0F0A"/>
    <w:rsid w:val="001E1F8F"/>
    <w:rsid w:val="001E2988"/>
    <w:rsid w:val="001E31A5"/>
    <w:rsid w:val="001E49BE"/>
    <w:rsid w:val="001E4CAA"/>
    <w:rsid w:val="001E53A1"/>
    <w:rsid w:val="001E68D5"/>
    <w:rsid w:val="001E6A68"/>
    <w:rsid w:val="001E6BC4"/>
    <w:rsid w:val="001F2FEE"/>
    <w:rsid w:val="001F63AE"/>
    <w:rsid w:val="001F69BC"/>
    <w:rsid w:val="001F6DAC"/>
    <w:rsid w:val="001F72A9"/>
    <w:rsid w:val="001F776D"/>
    <w:rsid w:val="00200D6E"/>
    <w:rsid w:val="00201875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16535"/>
    <w:rsid w:val="0022006F"/>
    <w:rsid w:val="0022080D"/>
    <w:rsid w:val="00220D86"/>
    <w:rsid w:val="002216C3"/>
    <w:rsid w:val="00221BD2"/>
    <w:rsid w:val="00221D99"/>
    <w:rsid w:val="0022220A"/>
    <w:rsid w:val="0022284D"/>
    <w:rsid w:val="0022743A"/>
    <w:rsid w:val="002277F3"/>
    <w:rsid w:val="00230769"/>
    <w:rsid w:val="0023135F"/>
    <w:rsid w:val="00231A8A"/>
    <w:rsid w:val="002324A4"/>
    <w:rsid w:val="00233DA4"/>
    <w:rsid w:val="002345A1"/>
    <w:rsid w:val="002349E8"/>
    <w:rsid w:val="00234A6C"/>
    <w:rsid w:val="0023523D"/>
    <w:rsid w:val="00235F58"/>
    <w:rsid w:val="00236353"/>
    <w:rsid w:val="002369AE"/>
    <w:rsid w:val="0023744E"/>
    <w:rsid w:val="00237A69"/>
    <w:rsid w:val="00237DA7"/>
    <w:rsid w:val="00237FC6"/>
    <w:rsid w:val="00240439"/>
    <w:rsid w:val="00240733"/>
    <w:rsid w:val="00242067"/>
    <w:rsid w:val="002426C4"/>
    <w:rsid w:val="0024276C"/>
    <w:rsid w:val="002439B3"/>
    <w:rsid w:val="00245095"/>
    <w:rsid w:val="002451D0"/>
    <w:rsid w:val="002460C3"/>
    <w:rsid w:val="00246182"/>
    <w:rsid w:val="00246E24"/>
    <w:rsid w:val="00247F3F"/>
    <w:rsid w:val="002529A2"/>
    <w:rsid w:val="00253DB9"/>
    <w:rsid w:val="0025401B"/>
    <w:rsid w:val="00255B94"/>
    <w:rsid w:val="002568F7"/>
    <w:rsid w:val="00257E21"/>
    <w:rsid w:val="002600C6"/>
    <w:rsid w:val="002603A8"/>
    <w:rsid w:val="002606D9"/>
    <w:rsid w:val="0026388F"/>
    <w:rsid w:val="0026410B"/>
    <w:rsid w:val="0026421E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3DBA"/>
    <w:rsid w:val="002741A0"/>
    <w:rsid w:val="00275CFB"/>
    <w:rsid w:val="002774D8"/>
    <w:rsid w:val="00277A64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9216F"/>
    <w:rsid w:val="00292C24"/>
    <w:rsid w:val="00292D44"/>
    <w:rsid w:val="00292DBE"/>
    <w:rsid w:val="00293B68"/>
    <w:rsid w:val="00294327"/>
    <w:rsid w:val="0029493C"/>
    <w:rsid w:val="00294D64"/>
    <w:rsid w:val="00294DC9"/>
    <w:rsid w:val="00296C42"/>
    <w:rsid w:val="0029751F"/>
    <w:rsid w:val="002A152F"/>
    <w:rsid w:val="002A54D4"/>
    <w:rsid w:val="002A66BC"/>
    <w:rsid w:val="002A69E3"/>
    <w:rsid w:val="002A7270"/>
    <w:rsid w:val="002B1375"/>
    <w:rsid w:val="002B1C1B"/>
    <w:rsid w:val="002B512C"/>
    <w:rsid w:val="002B60FC"/>
    <w:rsid w:val="002B6746"/>
    <w:rsid w:val="002B6D4B"/>
    <w:rsid w:val="002B6E1C"/>
    <w:rsid w:val="002B6E4A"/>
    <w:rsid w:val="002B7225"/>
    <w:rsid w:val="002B7CC3"/>
    <w:rsid w:val="002B7F2F"/>
    <w:rsid w:val="002C0C28"/>
    <w:rsid w:val="002C1026"/>
    <w:rsid w:val="002C27FD"/>
    <w:rsid w:val="002C3668"/>
    <w:rsid w:val="002C61DE"/>
    <w:rsid w:val="002C7E90"/>
    <w:rsid w:val="002D1194"/>
    <w:rsid w:val="002D18A6"/>
    <w:rsid w:val="002D3F84"/>
    <w:rsid w:val="002D4424"/>
    <w:rsid w:val="002D4824"/>
    <w:rsid w:val="002D661F"/>
    <w:rsid w:val="002D6644"/>
    <w:rsid w:val="002D7920"/>
    <w:rsid w:val="002E01BD"/>
    <w:rsid w:val="002E25B3"/>
    <w:rsid w:val="002E36A6"/>
    <w:rsid w:val="002E47AB"/>
    <w:rsid w:val="002E5E9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2922"/>
    <w:rsid w:val="00302EA7"/>
    <w:rsid w:val="00305CBA"/>
    <w:rsid w:val="00307128"/>
    <w:rsid w:val="00307902"/>
    <w:rsid w:val="00307F37"/>
    <w:rsid w:val="00310E3C"/>
    <w:rsid w:val="00312692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2E7E"/>
    <w:rsid w:val="00324875"/>
    <w:rsid w:val="00324A07"/>
    <w:rsid w:val="0032696B"/>
    <w:rsid w:val="00327700"/>
    <w:rsid w:val="00327B37"/>
    <w:rsid w:val="00327C48"/>
    <w:rsid w:val="00330CC6"/>
    <w:rsid w:val="003312DF"/>
    <w:rsid w:val="00333BA2"/>
    <w:rsid w:val="00336EAC"/>
    <w:rsid w:val="00336F89"/>
    <w:rsid w:val="00337E1B"/>
    <w:rsid w:val="0034088D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C30"/>
    <w:rsid w:val="0036645D"/>
    <w:rsid w:val="0036710D"/>
    <w:rsid w:val="0036724B"/>
    <w:rsid w:val="003676B1"/>
    <w:rsid w:val="003677DD"/>
    <w:rsid w:val="00370045"/>
    <w:rsid w:val="00372593"/>
    <w:rsid w:val="00373D51"/>
    <w:rsid w:val="00374DDD"/>
    <w:rsid w:val="003752A6"/>
    <w:rsid w:val="003762A0"/>
    <w:rsid w:val="003764E5"/>
    <w:rsid w:val="003803CE"/>
    <w:rsid w:val="003808C6"/>
    <w:rsid w:val="00382D74"/>
    <w:rsid w:val="00383AA7"/>
    <w:rsid w:val="003842BE"/>
    <w:rsid w:val="00386CD3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A5440"/>
    <w:rsid w:val="003A586E"/>
    <w:rsid w:val="003B08E8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59BD"/>
    <w:rsid w:val="003D6093"/>
    <w:rsid w:val="003D65FA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57C"/>
    <w:rsid w:val="003F6A64"/>
    <w:rsid w:val="003F6CDC"/>
    <w:rsid w:val="00400254"/>
    <w:rsid w:val="0040027C"/>
    <w:rsid w:val="00400ABC"/>
    <w:rsid w:val="00400EEC"/>
    <w:rsid w:val="004017AF"/>
    <w:rsid w:val="0040217B"/>
    <w:rsid w:val="00402426"/>
    <w:rsid w:val="00402495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5F6F"/>
    <w:rsid w:val="00416B71"/>
    <w:rsid w:val="004175C8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BC4"/>
    <w:rsid w:val="00436F9A"/>
    <w:rsid w:val="0043708C"/>
    <w:rsid w:val="004373BF"/>
    <w:rsid w:val="004408D4"/>
    <w:rsid w:val="00440964"/>
    <w:rsid w:val="00441616"/>
    <w:rsid w:val="00441CF5"/>
    <w:rsid w:val="00442182"/>
    <w:rsid w:val="004438AF"/>
    <w:rsid w:val="00443E97"/>
    <w:rsid w:val="004452C8"/>
    <w:rsid w:val="0044704E"/>
    <w:rsid w:val="00447723"/>
    <w:rsid w:val="00450187"/>
    <w:rsid w:val="00450E5E"/>
    <w:rsid w:val="00451AEF"/>
    <w:rsid w:val="00454739"/>
    <w:rsid w:val="0045476C"/>
    <w:rsid w:val="004552C0"/>
    <w:rsid w:val="004568C4"/>
    <w:rsid w:val="00456A9C"/>
    <w:rsid w:val="00456B06"/>
    <w:rsid w:val="00457EA4"/>
    <w:rsid w:val="004618FC"/>
    <w:rsid w:val="00462CAA"/>
    <w:rsid w:val="004630CF"/>
    <w:rsid w:val="00463BB2"/>
    <w:rsid w:val="00463DEB"/>
    <w:rsid w:val="004651EF"/>
    <w:rsid w:val="004662A8"/>
    <w:rsid w:val="00466B2C"/>
    <w:rsid w:val="00470090"/>
    <w:rsid w:val="00471366"/>
    <w:rsid w:val="00471D8D"/>
    <w:rsid w:val="0047201D"/>
    <w:rsid w:val="00472432"/>
    <w:rsid w:val="00472EBD"/>
    <w:rsid w:val="0047304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286"/>
    <w:rsid w:val="00484457"/>
    <w:rsid w:val="004853F2"/>
    <w:rsid w:val="004854B3"/>
    <w:rsid w:val="00486751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296"/>
    <w:rsid w:val="00497CC3"/>
    <w:rsid w:val="004A052D"/>
    <w:rsid w:val="004A06D5"/>
    <w:rsid w:val="004A0A19"/>
    <w:rsid w:val="004A16EF"/>
    <w:rsid w:val="004A1E2D"/>
    <w:rsid w:val="004A2530"/>
    <w:rsid w:val="004A2B8A"/>
    <w:rsid w:val="004A4747"/>
    <w:rsid w:val="004A527E"/>
    <w:rsid w:val="004A6BDC"/>
    <w:rsid w:val="004A6EBB"/>
    <w:rsid w:val="004B0225"/>
    <w:rsid w:val="004B10A9"/>
    <w:rsid w:val="004B1D68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43F"/>
    <w:rsid w:val="004C3FAD"/>
    <w:rsid w:val="004C432B"/>
    <w:rsid w:val="004C4623"/>
    <w:rsid w:val="004C565D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22F"/>
    <w:rsid w:val="004D4534"/>
    <w:rsid w:val="004D53B8"/>
    <w:rsid w:val="004D5962"/>
    <w:rsid w:val="004D5996"/>
    <w:rsid w:val="004D5D4F"/>
    <w:rsid w:val="004D6729"/>
    <w:rsid w:val="004D7A45"/>
    <w:rsid w:val="004E0EED"/>
    <w:rsid w:val="004E26D6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CC8"/>
    <w:rsid w:val="00503439"/>
    <w:rsid w:val="005051B4"/>
    <w:rsid w:val="005056A3"/>
    <w:rsid w:val="00507D63"/>
    <w:rsid w:val="0051242A"/>
    <w:rsid w:val="005139E1"/>
    <w:rsid w:val="005156F8"/>
    <w:rsid w:val="00515C1D"/>
    <w:rsid w:val="00516075"/>
    <w:rsid w:val="0051631D"/>
    <w:rsid w:val="00516C9D"/>
    <w:rsid w:val="005174B3"/>
    <w:rsid w:val="00517B57"/>
    <w:rsid w:val="00517D74"/>
    <w:rsid w:val="00520D4B"/>
    <w:rsid w:val="00521238"/>
    <w:rsid w:val="00522C99"/>
    <w:rsid w:val="00523066"/>
    <w:rsid w:val="0052332A"/>
    <w:rsid w:val="00523901"/>
    <w:rsid w:val="00524034"/>
    <w:rsid w:val="0052408C"/>
    <w:rsid w:val="00524E0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308"/>
    <w:rsid w:val="005325EA"/>
    <w:rsid w:val="0053277B"/>
    <w:rsid w:val="00532F6C"/>
    <w:rsid w:val="00533792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2911"/>
    <w:rsid w:val="0054306B"/>
    <w:rsid w:val="00543E86"/>
    <w:rsid w:val="005447E3"/>
    <w:rsid w:val="00544AAE"/>
    <w:rsid w:val="00544D40"/>
    <w:rsid w:val="0054628D"/>
    <w:rsid w:val="0054658A"/>
    <w:rsid w:val="00546AFE"/>
    <w:rsid w:val="0054735C"/>
    <w:rsid w:val="00547CE3"/>
    <w:rsid w:val="00547D25"/>
    <w:rsid w:val="005503B3"/>
    <w:rsid w:val="00550E8A"/>
    <w:rsid w:val="00552907"/>
    <w:rsid w:val="00552BDC"/>
    <w:rsid w:val="00554646"/>
    <w:rsid w:val="00555CFF"/>
    <w:rsid w:val="00557564"/>
    <w:rsid w:val="005576EF"/>
    <w:rsid w:val="00560D88"/>
    <w:rsid w:val="00561058"/>
    <w:rsid w:val="005610B4"/>
    <w:rsid w:val="005612FE"/>
    <w:rsid w:val="005622DF"/>
    <w:rsid w:val="005624E4"/>
    <w:rsid w:val="00563FD0"/>
    <w:rsid w:val="00564F6E"/>
    <w:rsid w:val="00565000"/>
    <w:rsid w:val="00565BFF"/>
    <w:rsid w:val="00567188"/>
    <w:rsid w:val="00567CB5"/>
    <w:rsid w:val="005708C8"/>
    <w:rsid w:val="0057150C"/>
    <w:rsid w:val="00571B3B"/>
    <w:rsid w:val="00572629"/>
    <w:rsid w:val="0057415D"/>
    <w:rsid w:val="005742DE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B40"/>
    <w:rsid w:val="00584D60"/>
    <w:rsid w:val="00585321"/>
    <w:rsid w:val="005853C3"/>
    <w:rsid w:val="0058564A"/>
    <w:rsid w:val="00585783"/>
    <w:rsid w:val="00585A3E"/>
    <w:rsid w:val="00586F49"/>
    <w:rsid w:val="0059005B"/>
    <w:rsid w:val="0059009E"/>
    <w:rsid w:val="0059060F"/>
    <w:rsid w:val="00590821"/>
    <w:rsid w:val="00592FD1"/>
    <w:rsid w:val="00594D85"/>
    <w:rsid w:val="00595C8F"/>
    <w:rsid w:val="005960C9"/>
    <w:rsid w:val="00597371"/>
    <w:rsid w:val="005A02CE"/>
    <w:rsid w:val="005A1616"/>
    <w:rsid w:val="005A221C"/>
    <w:rsid w:val="005A285B"/>
    <w:rsid w:val="005A4391"/>
    <w:rsid w:val="005A51E1"/>
    <w:rsid w:val="005A632B"/>
    <w:rsid w:val="005A671D"/>
    <w:rsid w:val="005A68DA"/>
    <w:rsid w:val="005A7876"/>
    <w:rsid w:val="005B05E1"/>
    <w:rsid w:val="005B1445"/>
    <w:rsid w:val="005B232F"/>
    <w:rsid w:val="005B244E"/>
    <w:rsid w:val="005B3022"/>
    <w:rsid w:val="005B3476"/>
    <w:rsid w:val="005B4978"/>
    <w:rsid w:val="005B4B77"/>
    <w:rsid w:val="005B4CD2"/>
    <w:rsid w:val="005B4E40"/>
    <w:rsid w:val="005B4F61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F0AE8"/>
    <w:rsid w:val="005F0E76"/>
    <w:rsid w:val="005F141B"/>
    <w:rsid w:val="005F20EC"/>
    <w:rsid w:val="005F2BBF"/>
    <w:rsid w:val="005F414B"/>
    <w:rsid w:val="005F5470"/>
    <w:rsid w:val="005F54CD"/>
    <w:rsid w:val="005F5500"/>
    <w:rsid w:val="005F6408"/>
    <w:rsid w:val="005F6409"/>
    <w:rsid w:val="00600C23"/>
    <w:rsid w:val="00600D09"/>
    <w:rsid w:val="0060106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666"/>
    <w:rsid w:val="00614BBD"/>
    <w:rsid w:val="00615B9A"/>
    <w:rsid w:val="00616E08"/>
    <w:rsid w:val="006174A4"/>
    <w:rsid w:val="00617606"/>
    <w:rsid w:val="00617638"/>
    <w:rsid w:val="00620B4D"/>
    <w:rsid w:val="00621F23"/>
    <w:rsid w:val="00623EF7"/>
    <w:rsid w:val="00624176"/>
    <w:rsid w:val="00626CC1"/>
    <w:rsid w:val="006271A4"/>
    <w:rsid w:val="00627B9C"/>
    <w:rsid w:val="00630027"/>
    <w:rsid w:val="00630A94"/>
    <w:rsid w:val="00632422"/>
    <w:rsid w:val="006339D7"/>
    <w:rsid w:val="00633DD2"/>
    <w:rsid w:val="00634590"/>
    <w:rsid w:val="00634A30"/>
    <w:rsid w:val="00634F9B"/>
    <w:rsid w:val="00635E64"/>
    <w:rsid w:val="006370D2"/>
    <w:rsid w:val="006376AB"/>
    <w:rsid w:val="00637EE2"/>
    <w:rsid w:val="006403DD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5F23"/>
    <w:rsid w:val="0065715D"/>
    <w:rsid w:val="006571F9"/>
    <w:rsid w:val="006577AD"/>
    <w:rsid w:val="00657876"/>
    <w:rsid w:val="00657FB1"/>
    <w:rsid w:val="006621B1"/>
    <w:rsid w:val="006626B4"/>
    <w:rsid w:val="00663C0A"/>
    <w:rsid w:val="0066447C"/>
    <w:rsid w:val="006646D0"/>
    <w:rsid w:val="0066557C"/>
    <w:rsid w:val="00665ECA"/>
    <w:rsid w:val="006660A7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1033"/>
    <w:rsid w:val="006A12DE"/>
    <w:rsid w:val="006A1F0D"/>
    <w:rsid w:val="006A356C"/>
    <w:rsid w:val="006A37C8"/>
    <w:rsid w:val="006A3EED"/>
    <w:rsid w:val="006A4E63"/>
    <w:rsid w:val="006B07DF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9B6"/>
    <w:rsid w:val="006C7AB1"/>
    <w:rsid w:val="006D0CD6"/>
    <w:rsid w:val="006D1507"/>
    <w:rsid w:val="006D235F"/>
    <w:rsid w:val="006D371F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4D1C"/>
    <w:rsid w:val="00704F14"/>
    <w:rsid w:val="0070515E"/>
    <w:rsid w:val="00705310"/>
    <w:rsid w:val="00706AE0"/>
    <w:rsid w:val="007117E3"/>
    <w:rsid w:val="00711B71"/>
    <w:rsid w:val="00712869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DE1"/>
    <w:rsid w:val="00723CC4"/>
    <w:rsid w:val="00723D5B"/>
    <w:rsid w:val="007245DD"/>
    <w:rsid w:val="00727412"/>
    <w:rsid w:val="0073009A"/>
    <w:rsid w:val="00732525"/>
    <w:rsid w:val="00732C9C"/>
    <w:rsid w:val="007330B3"/>
    <w:rsid w:val="00733E73"/>
    <w:rsid w:val="00734332"/>
    <w:rsid w:val="007375D2"/>
    <w:rsid w:val="00740007"/>
    <w:rsid w:val="00740BC4"/>
    <w:rsid w:val="00741073"/>
    <w:rsid w:val="00741785"/>
    <w:rsid w:val="0074181B"/>
    <w:rsid w:val="00741F31"/>
    <w:rsid w:val="00742112"/>
    <w:rsid w:val="007421E2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57FAC"/>
    <w:rsid w:val="0076016C"/>
    <w:rsid w:val="00760629"/>
    <w:rsid w:val="00760E15"/>
    <w:rsid w:val="00761267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44BD"/>
    <w:rsid w:val="00785657"/>
    <w:rsid w:val="00785B4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44A7"/>
    <w:rsid w:val="007950E2"/>
    <w:rsid w:val="007951B0"/>
    <w:rsid w:val="007961CB"/>
    <w:rsid w:val="00796A25"/>
    <w:rsid w:val="00797832"/>
    <w:rsid w:val="007A0C71"/>
    <w:rsid w:val="007A1225"/>
    <w:rsid w:val="007A1683"/>
    <w:rsid w:val="007A38BB"/>
    <w:rsid w:val="007A420D"/>
    <w:rsid w:val="007A4B61"/>
    <w:rsid w:val="007A5798"/>
    <w:rsid w:val="007A687E"/>
    <w:rsid w:val="007A68CE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960"/>
    <w:rsid w:val="007B71B5"/>
    <w:rsid w:val="007B7E11"/>
    <w:rsid w:val="007C2161"/>
    <w:rsid w:val="007C25BA"/>
    <w:rsid w:val="007C285D"/>
    <w:rsid w:val="007C302C"/>
    <w:rsid w:val="007C3131"/>
    <w:rsid w:val="007C3AC1"/>
    <w:rsid w:val="007C3AF2"/>
    <w:rsid w:val="007C3E6C"/>
    <w:rsid w:val="007C4389"/>
    <w:rsid w:val="007C65E0"/>
    <w:rsid w:val="007C6A41"/>
    <w:rsid w:val="007C7E82"/>
    <w:rsid w:val="007D00F9"/>
    <w:rsid w:val="007D159F"/>
    <w:rsid w:val="007D17AF"/>
    <w:rsid w:val="007D22B9"/>
    <w:rsid w:val="007D2A08"/>
    <w:rsid w:val="007D5B05"/>
    <w:rsid w:val="007D60BE"/>
    <w:rsid w:val="007D66F8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71FC"/>
    <w:rsid w:val="007F74CF"/>
    <w:rsid w:val="00800CE5"/>
    <w:rsid w:val="0080194E"/>
    <w:rsid w:val="008038BC"/>
    <w:rsid w:val="00803D5A"/>
    <w:rsid w:val="00803ED5"/>
    <w:rsid w:val="00804092"/>
    <w:rsid w:val="0080423D"/>
    <w:rsid w:val="008049A2"/>
    <w:rsid w:val="008049AE"/>
    <w:rsid w:val="00805134"/>
    <w:rsid w:val="00805359"/>
    <w:rsid w:val="00806D8A"/>
    <w:rsid w:val="00806FFF"/>
    <w:rsid w:val="0080705B"/>
    <w:rsid w:val="0081029B"/>
    <w:rsid w:val="008115D6"/>
    <w:rsid w:val="008120BC"/>
    <w:rsid w:val="00813904"/>
    <w:rsid w:val="008140CE"/>
    <w:rsid w:val="00817E64"/>
    <w:rsid w:val="008207C4"/>
    <w:rsid w:val="00820980"/>
    <w:rsid w:val="00821B53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226"/>
    <w:rsid w:val="008357E8"/>
    <w:rsid w:val="008358E0"/>
    <w:rsid w:val="00835954"/>
    <w:rsid w:val="00835AAE"/>
    <w:rsid w:val="00835D3D"/>
    <w:rsid w:val="00836D08"/>
    <w:rsid w:val="008370B1"/>
    <w:rsid w:val="00837330"/>
    <w:rsid w:val="0083733E"/>
    <w:rsid w:val="00837891"/>
    <w:rsid w:val="008379E6"/>
    <w:rsid w:val="00837B09"/>
    <w:rsid w:val="00837B74"/>
    <w:rsid w:val="008416A3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BB6"/>
    <w:rsid w:val="00855D76"/>
    <w:rsid w:val="00856652"/>
    <w:rsid w:val="00856749"/>
    <w:rsid w:val="0085706D"/>
    <w:rsid w:val="0085717F"/>
    <w:rsid w:val="008577EB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AEA"/>
    <w:rsid w:val="00885FFE"/>
    <w:rsid w:val="0088652B"/>
    <w:rsid w:val="00886ABF"/>
    <w:rsid w:val="00886ED5"/>
    <w:rsid w:val="00887B99"/>
    <w:rsid w:val="00890D14"/>
    <w:rsid w:val="0089136E"/>
    <w:rsid w:val="008917D6"/>
    <w:rsid w:val="0089249E"/>
    <w:rsid w:val="008936C0"/>
    <w:rsid w:val="00893F61"/>
    <w:rsid w:val="00894551"/>
    <w:rsid w:val="00894934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7AC9"/>
    <w:rsid w:val="008A7D9F"/>
    <w:rsid w:val="008B10C5"/>
    <w:rsid w:val="008B1122"/>
    <w:rsid w:val="008B1FBC"/>
    <w:rsid w:val="008B2173"/>
    <w:rsid w:val="008B2710"/>
    <w:rsid w:val="008B3086"/>
    <w:rsid w:val="008B30F7"/>
    <w:rsid w:val="008B3163"/>
    <w:rsid w:val="008B4027"/>
    <w:rsid w:val="008B4676"/>
    <w:rsid w:val="008B5C8A"/>
    <w:rsid w:val="008B70E3"/>
    <w:rsid w:val="008B7FA1"/>
    <w:rsid w:val="008C0ABE"/>
    <w:rsid w:val="008C18BF"/>
    <w:rsid w:val="008C1AB0"/>
    <w:rsid w:val="008C2DAF"/>
    <w:rsid w:val="008C327D"/>
    <w:rsid w:val="008C3631"/>
    <w:rsid w:val="008C36A0"/>
    <w:rsid w:val="008C36B5"/>
    <w:rsid w:val="008C399B"/>
    <w:rsid w:val="008C40E9"/>
    <w:rsid w:val="008C4C64"/>
    <w:rsid w:val="008C54DE"/>
    <w:rsid w:val="008C5E3B"/>
    <w:rsid w:val="008C7EFE"/>
    <w:rsid w:val="008D0361"/>
    <w:rsid w:val="008D0EE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59D9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10C4"/>
    <w:rsid w:val="0090243F"/>
    <w:rsid w:val="0090330A"/>
    <w:rsid w:val="00903E37"/>
    <w:rsid w:val="00904299"/>
    <w:rsid w:val="009048FD"/>
    <w:rsid w:val="00905348"/>
    <w:rsid w:val="009063A1"/>
    <w:rsid w:val="00907F52"/>
    <w:rsid w:val="00907FA1"/>
    <w:rsid w:val="0091044E"/>
    <w:rsid w:val="00911040"/>
    <w:rsid w:val="009116B8"/>
    <w:rsid w:val="00912D4A"/>
    <w:rsid w:val="00913B41"/>
    <w:rsid w:val="00913F3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EAC"/>
    <w:rsid w:val="0093515B"/>
    <w:rsid w:val="00941F83"/>
    <w:rsid w:val="0094217E"/>
    <w:rsid w:val="009422B3"/>
    <w:rsid w:val="00943078"/>
    <w:rsid w:val="0094413E"/>
    <w:rsid w:val="0094417D"/>
    <w:rsid w:val="0094468B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6112"/>
    <w:rsid w:val="009875A0"/>
    <w:rsid w:val="00987ED0"/>
    <w:rsid w:val="009904CA"/>
    <w:rsid w:val="00990D68"/>
    <w:rsid w:val="00991920"/>
    <w:rsid w:val="00991961"/>
    <w:rsid w:val="00991EAB"/>
    <w:rsid w:val="00992507"/>
    <w:rsid w:val="00993667"/>
    <w:rsid w:val="00994547"/>
    <w:rsid w:val="00994705"/>
    <w:rsid w:val="00994BB7"/>
    <w:rsid w:val="009951A5"/>
    <w:rsid w:val="00995D01"/>
    <w:rsid w:val="009965BA"/>
    <w:rsid w:val="00996C57"/>
    <w:rsid w:val="009A01B9"/>
    <w:rsid w:val="009A0888"/>
    <w:rsid w:val="009A1F9E"/>
    <w:rsid w:val="009A21DA"/>
    <w:rsid w:val="009A34B8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C4E"/>
    <w:rsid w:val="009B1D03"/>
    <w:rsid w:val="009B1DB1"/>
    <w:rsid w:val="009B2395"/>
    <w:rsid w:val="009B367E"/>
    <w:rsid w:val="009B3AC1"/>
    <w:rsid w:val="009B5247"/>
    <w:rsid w:val="009B5AF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E03A6"/>
    <w:rsid w:val="009E1B5A"/>
    <w:rsid w:val="009E26B5"/>
    <w:rsid w:val="009E2A11"/>
    <w:rsid w:val="009E4BB2"/>
    <w:rsid w:val="009E4DBC"/>
    <w:rsid w:val="009E5442"/>
    <w:rsid w:val="009E651A"/>
    <w:rsid w:val="009E6BBD"/>
    <w:rsid w:val="009E71E5"/>
    <w:rsid w:val="009E73D4"/>
    <w:rsid w:val="009E75B6"/>
    <w:rsid w:val="009E7732"/>
    <w:rsid w:val="009E7D8E"/>
    <w:rsid w:val="009F0893"/>
    <w:rsid w:val="009F57CB"/>
    <w:rsid w:val="009F5DDC"/>
    <w:rsid w:val="009F6646"/>
    <w:rsid w:val="009F79F0"/>
    <w:rsid w:val="009F7D81"/>
    <w:rsid w:val="00A004D4"/>
    <w:rsid w:val="00A00576"/>
    <w:rsid w:val="00A017A7"/>
    <w:rsid w:val="00A02736"/>
    <w:rsid w:val="00A04108"/>
    <w:rsid w:val="00A044C5"/>
    <w:rsid w:val="00A07719"/>
    <w:rsid w:val="00A07D6D"/>
    <w:rsid w:val="00A1128C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50D8"/>
    <w:rsid w:val="00A25201"/>
    <w:rsid w:val="00A253B1"/>
    <w:rsid w:val="00A25CE8"/>
    <w:rsid w:val="00A27DDA"/>
    <w:rsid w:val="00A306C4"/>
    <w:rsid w:val="00A310D7"/>
    <w:rsid w:val="00A316C7"/>
    <w:rsid w:val="00A31932"/>
    <w:rsid w:val="00A31C92"/>
    <w:rsid w:val="00A32075"/>
    <w:rsid w:val="00A334BC"/>
    <w:rsid w:val="00A33A38"/>
    <w:rsid w:val="00A37F9F"/>
    <w:rsid w:val="00A41719"/>
    <w:rsid w:val="00A417EB"/>
    <w:rsid w:val="00A432D7"/>
    <w:rsid w:val="00A447A3"/>
    <w:rsid w:val="00A465FC"/>
    <w:rsid w:val="00A46F93"/>
    <w:rsid w:val="00A472D1"/>
    <w:rsid w:val="00A47D17"/>
    <w:rsid w:val="00A500FE"/>
    <w:rsid w:val="00A505A9"/>
    <w:rsid w:val="00A50FF0"/>
    <w:rsid w:val="00A516F6"/>
    <w:rsid w:val="00A518CA"/>
    <w:rsid w:val="00A52593"/>
    <w:rsid w:val="00A534CF"/>
    <w:rsid w:val="00A54367"/>
    <w:rsid w:val="00A54C20"/>
    <w:rsid w:val="00A54C39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785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712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0527"/>
    <w:rsid w:val="00AA1760"/>
    <w:rsid w:val="00AA1A1F"/>
    <w:rsid w:val="00AA1B27"/>
    <w:rsid w:val="00AA2060"/>
    <w:rsid w:val="00AA243B"/>
    <w:rsid w:val="00AA29C1"/>
    <w:rsid w:val="00AA2C17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CAF"/>
    <w:rsid w:val="00AB06E3"/>
    <w:rsid w:val="00AB0BC7"/>
    <w:rsid w:val="00AB0D7B"/>
    <w:rsid w:val="00AB0F53"/>
    <w:rsid w:val="00AB117B"/>
    <w:rsid w:val="00AB236D"/>
    <w:rsid w:val="00AB319F"/>
    <w:rsid w:val="00AB38F9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C18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00CD"/>
    <w:rsid w:val="00B11E8C"/>
    <w:rsid w:val="00B11F92"/>
    <w:rsid w:val="00B14C6B"/>
    <w:rsid w:val="00B14CD3"/>
    <w:rsid w:val="00B15905"/>
    <w:rsid w:val="00B15DF7"/>
    <w:rsid w:val="00B16D53"/>
    <w:rsid w:val="00B17672"/>
    <w:rsid w:val="00B17FC8"/>
    <w:rsid w:val="00B22FDA"/>
    <w:rsid w:val="00B232C0"/>
    <w:rsid w:val="00B26E4F"/>
    <w:rsid w:val="00B2761E"/>
    <w:rsid w:val="00B30877"/>
    <w:rsid w:val="00B31215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68F"/>
    <w:rsid w:val="00B42B24"/>
    <w:rsid w:val="00B4358A"/>
    <w:rsid w:val="00B44540"/>
    <w:rsid w:val="00B45D38"/>
    <w:rsid w:val="00B4658E"/>
    <w:rsid w:val="00B467F4"/>
    <w:rsid w:val="00B475D9"/>
    <w:rsid w:val="00B47640"/>
    <w:rsid w:val="00B478FC"/>
    <w:rsid w:val="00B47FCC"/>
    <w:rsid w:val="00B50457"/>
    <w:rsid w:val="00B51F9E"/>
    <w:rsid w:val="00B522E6"/>
    <w:rsid w:val="00B52335"/>
    <w:rsid w:val="00B5237F"/>
    <w:rsid w:val="00B53C23"/>
    <w:rsid w:val="00B54FF9"/>
    <w:rsid w:val="00B5582B"/>
    <w:rsid w:val="00B55907"/>
    <w:rsid w:val="00B559C0"/>
    <w:rsid w:val="00B55EE4"/>
    <w:rsid w:val="00B566CA"/>
    <w:rsid w:val="00B60709"/>
    <w:rsid w:val="00B6091B"/>
    <w:rsid w:val="00B609D3"/>
    <w:rsid w:val="00B6255C"/>
    <w:rsid w:val="00B63FAA"/>
    <w:rsid w:val="00B6607F"/>
    <w:rsid w:val="00B66E7E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4A19"/>
    <w:rsid w:val="00B74B79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FE5"/>
    <w:rsid w:val="00BA011E"/>
    <w:rsid w:val="00BA0BD2"/>
    <w:rsid w:val="00BA11F8"/>
    <w:rsid w:val="00BA1520"/>
    <w:rsid w:val="00BA160D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296"/>
    <w:rsid w:val="00BB73D1"/>
    <w:rsid w:val="00BB75BB"/>
    <w:rsid w:val="00BC0A59"/>
    <w:rsid w:val="00BC0F5E"/>
    <w:rsid w:val="00BC1379"/>
    <w:rsid w:val="00BC4EC1"/>
    <w:rsid w:val="00BC5B8B"/>
    <w:rsid w:val="00BC5FFE"/>
    <w:rsid w:val="00BC6386"/>
    <w:rsid w:val="00BC638E"/>
    <w:rsid w:val="00BC6E58"/>
    <w:rsid w:val="00BC764E"/>
    <w:rsid w:val="00BC7F7A"/>
    <w:rsid w:val="00BD1663"/>
    <w:rsid w:val="00BD18EE"/>
    <w:rsid w:val="00BD52D8"/>
    <w:rsid w:val="00BD58B5"/>
    <w:rsid w:val="00BD5F23"/>
    <w:rsid w:val="00BD7E33"/>
    <w:rsid w:val="00BE12E1"/>
    <w:rsid w:val="00BE2BEC"/>
    <w:rsid w:val="00BE3855"/>
    <w:rsid w:val="00BE3E9C"/>
    <w:rsid w:val="00BE404F"/>
    <w:rsid w:val="00BE48FD"/>
    <w:rsid w:val="00BE4A9E"/>
    <w:rsid w:val="00BE559B"/>
    <w:rsid w:val="00BE612D"/>
    <w:rsid w:val="00BE6C52"/>
    <w:rsid w:val="00BE6DBB"/>
    <w:rsid w:val="00BE76E0"/>
    <w:rsid w:val="00BF00CC"/>
    <w:rsid w:val="00BF33BE"/>
    <w:rsid w:val="00BF5982"/>
    <w:rsid w:val="00BF5A83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4D12"/>
    <w:rsid w:val="00C07014"/>
    <w:rsid w:val="00C0762A"/>
    <w:rsid w:val="00C106F1"/>
    <w:rsid w:val="00C12E69"/>
    <w:rsid w:val="00C138A8"/>
    <w:rsid w:val="00C142B2"/>
    <w:rsid w:val="00C1457D"/>
    <w:rsid w:val="00C1600F"/>
    <w:rsid w:val="00C1691F"/>
    <w:rsid w:val="00C16E70"/>
    <w:rsid w:val="00C17358"/>
    <w:rsid w:val="00C17A86"/>
    <w:rsid w:val="00C209CC"/>
    <w:rsid w:val="00C20E2D"/>
    <w:rsid w:val="00C2292C"/>
    <w:rsid w:val="00C23180"/>
    <w:rsid w:val="00C2331A"/>
    <w:rsid w:val="00C23E21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6AC4"/>
    <w:rsid w:val="00C60DC1"/>
    <w:rsid w:val="00C6204A"/>
    <w:rsid w:val="00C62705"/>
    <w:rsid w:val="00C6376F"/>
    <w:rsid w:val="00C6454D"/>
    <w:rsid w:val="00C660B2"/>
    <w:rsid w:val="00C665C0"/>
    <w:rsid w:val="00C66FE8"/>
    <w:rsid w:val="00C67B25"/>
    <w:rsid w:val="00C70C99"/>
    <w:rsid w:val="00C718B4"/>
    <w:rsid w:val="00C72399"/>
    <w:rsid w:val="00C7441A"/>
    <w:rsid w:val="00C74434"/>
    <w:rsid w:val="00C7483F"/>
    <w:rsid w:val="00C7712F"/>
    <w:rsid w:val="00C77319"/>
    <w:rsid w:val="00C77732"/>
    <w:rsid w:val="00C777C7"/>
    <w:rsid w:val="00C77824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8C3"/>
    <w:rsid w:val="00C87B9A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03C9"/>
    <w:rsid w:val="00CA0E44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434"/>
    <w:rsid w:val="00CB6CD5"/>
    <w:rsid w:val="00CB7135"/>
    <w:rsid w:val="00CB74CC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EE3"/>
    <w:rsid w:val="00CC7211"/>
    <w:rsid w:val="00CC723B"/>
    <w:rsid w:val="00CC7586"/>
    <w:rsid w:val="00CC782A"/>
    <w:rsid w:val="00CD0023"/>
    <w:rsid w:val="00CD011A"/>
    <w:rsid w:val="00CD1E84"/>
    <w:rsid w:val="00CD21D2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C32"/>
    <w:rsid w:val="00CE7D96"/>
    <w:rsid w:val="00CF0376"/>
    <w:rsid w:val="00CF157C"/>
    <w:rsid w:val="00CF48AF"/>
    <w:rsid w:val="00CF5A65"/>
    <w:rsid w:val="00CF5D6B"/>
    <w:rsid w:val="00CF6167"/>
    <w:rsid w:val="00CF667A"/>
    <w:rsid w:val="00D01BE5"/>
    <w:rsid w:val="00D01FB8"/>
    <w:rsid w:val="00D05750"/>
    <w:rsid w:val="00D05844"/>
    <w:rsid w:val="00D0692D"/>
    <w:rsid w:val="00D0751A"/>
    <w:rsid w:val="00D07995"/>
    <w:rsid w:val="00D10044"/>
    <w:rsid w:val="00D1007A"/>
    <w:rsid w:val="00D10BCE"/>
    <w:rsid w:val="00D11193"/>
    <w:rsid w:val="00D12876"/>
    <w:rsid w:val="00D12CC3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43B7"/>
    <w:rsid w:val="00D64F04"/>
    <w:rsid w:val="00D652DF"/>
    <w:rsid w:val="00D65A2F"/>
    <w:rsid w:val="00D65B05"/>
    <w:rsid w:val="00D65CC4"/>
    <w:rsid w:val="00D65E7F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1EBF"/>
    <w:rsid w:val="00DA20BA"/>
    <w:rsid w:val="00DA45F9"/>
    <w:rsid w:val="00DA6CB7"/>
    <w:rsid w:val="00DA7403"/>
    <w:rsid w:val="00DA7850"/>
    <w:rsid w:val="00DB00D0"/>
    <w:rsid w:val="00DB02D6"/>
    <w:rsid w:val="00DB0A2E"/>
    <w:rsid w:val="00DB0E1C"/>
    <w:rsid w:val="00DB1D86"/>
    <w:rsid w:val="00DB2E25"/>
    <w:rsid w:val="00DB5301"/>
    <w:rsid w:val="00DB54E6"/>
    <w:rsid w:val="00DB7022"/>
    <w:rsid w:val="00DB7224"/>
    <w:rsid w:val="00DC0B0B"/>
    <w:rsid w:val="00DC0F5E"/>
    <w:rsid w:val="00DC222B"/>
    <w:rsid w:val="00DC2F6A"/>
    <w:rsid w:val="00DC3663"/>
    <w:rsid w:val="00DC37D5"/>
    <w:rsid w:val="00DC41F1"/>
    <w:rsid w:val="00DC4CC1"/>
    <w:rsid w:val="00DC6213"/>
    <w:rsid w:val="00DC69BE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E7B"/>
    <w:rsid w:val="00E01EBE"/>
    <w:rsid w:val="00E02F9E"/>
    <w:rsid w:val="00E04EAD"/>
    <w:rsid w:val="00E0595E"/>
    <w:rsid w:val="00E05FE7"/>
    <w:rsid w:val="00E10233"/>
    <w:rsid w:val="00E1068C"/>
    <w:rsid w:val="00E10708"/>
    <w:rsid w:val="00E10C4B"/>
    <w:rsid w:val="00E121BC"/>
    <w:rsid w:val="00E12A4D"/>
    <w:rsid w:val="00E12A74"/>
    <w:rsid w:val="00E1351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B14"/>
    <w:rsid w:val="00E30C8D"/>
    <w:rsid w:val="00E32100"/>
    <w:rsid w:val="00E328C1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0EBE"/>
    <w:rsid w:val="00E4243E"/>
    <w:rsid w:val="00E43DA5"/>
    <w:rsid w:val="00E45AFF"/>
    <w:rsid w:val="00E4645D"/>
    <w:rsid w:val="00E46720"/>
    <w:rsid w:val="00E46CEB"/>
    <w:rsid w:val="00E46D61"/>
    <w:rsid w:val="00E46DDE"/>
    <w:rsid w:val="00E47021"/>
    <w:rsid w:val="00E50BA2"/>
    <w:rsid w:val="00E51AB3"/>
    <w:rsid w:val="00E51C04"/>
    <w:rsid w:val="00E52670"/>
    <w:rsid w:val="00E536FE"/>
    <w:rsid w:val="00E5387D"/>
    <w:rsid w:val="00E53E0A"/>
    <w:rsid w:val="00E54189"/>
    <w:rsid w:val="00E556C6"/>
    <w:rsid w:val="00E55FEE"/>
    <w:rsid w:val="00E564A9"/>
    <w:rsid w:val="00E56969"/>
    <w:rsid w:val="00E56D3F"/>
    <w:rsid w:val="00E570BE"/>
    <w:rsid w:val="00E60695"/>
    <w:rsid w:val="00E626FD"/>
    <w:rsid w:val="00E62BB9"/>
    <w:rsid w:val="00E632FF"/>
    <w:rsid w:val="00E634F5"/>
    <w:rsid w:val="00E63B72"/>
    <w:rsid w:val="00E64BAC"/>
    <w:rsid w:val="00E664D1"/>
    <w:rsid w:val="00E66B2E"/>
    <w:rsid w:val="00E66C50"/>
    <w:rsid w:val="00E670EC"/>
    <w:rsid w:val="00E67B8D"/>
    <w:rsid w:val="00E72403"/>
    <w:rsid w:val="00E726C1"/>
    <w:rsid w:val="00E72FC7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8DA"/>
    <w:rsid w:val="00E83331"/>
    <w:rsid w:val="00E841F0"/>
    <w:rsid w:val="00E8599D"/>
    <w:rsid w:val="00E85A11"/>
    <w:rsid w:val="00E86D1A"/>
    <w:rsid w:val="00E87303"/>
    <w:rsid w:val="00E8777A"/>
    <w:rsid w:val="00E90847"/>
    <w:rsid w:val="00E91D67"/>
    <w:rsid w:val="00E93589"/>
    <w:rsid w:val="00E9459E"/>
    <w:rsid w:val="00E94FD4"/>
    <w:rsid w:val="00E95112"/>
    <w:rsid w:val="00E95FD5"/>
    <w:rsid w:val="00E9666D"/>
    <w:rsid w:val="00EA0350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74CE"/>
    <w:rsid w:val="00EB793E"/>
    <w:rsid w:val="00EC04E2"/>
    <w:rsid w:val="00EC1606"/>
    <w:rsid w:val="00EC1646"/>
    <w:rsid w:val="00EC1B8B"/>
    <w:rsid w:val="00EC2A98"/>
    <w:rsid w:val="00EC3373"/>
    <w:rsid w:val="00EC364C"/>
    <w:rsid w:val="00EC57E3"/>
    <w:rsid w:val="00EC6232"/>
    <w:rsid w:val="00EC7909"/>
    <w:rsid w:val="00ED0277"/>
    <w:rsid w:val="00ED05F5"/>
    <w:rsid w:val="00ED0D09"/>
    <w:rsid w:val="00ED0F5F"/>
    <w:rsid w:val="00ED1B93"/>
    <w:rsid w:val="00ED21DF"/>
    <w:rsid w:val="00ED34AE"/>
    <w:rsid w:val="00ED34C8"/>
    <w:rsid w:val="00ED3E2E"/>
    <w:rsid w:val="00ED5195"/>
    <w:rsid w:val="00ED6015"/>
    <w:rsid w:val="00ED66D2"/>
    <w:rsid w:val="00ED72BC"/>
    <w:rsid w:val="00EE0024"/>
    <w:rsid w:val="00EE17C1"/>
    <w:rsid w:val="00EE36C7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EC2"/>
    <w:rsid w:val="00EF028C"/>
    <w:rsid w:val="00EF0D89"/>
    <w:rsid w:val="00EF2929"/>
    <w:rsid w:val="00EF4585"/>
    <w:rsid w:val="00EF4E76"/>
    <w:rsid w:val="00EF6801"/>
    <w:rsid w:val="00F004B2"/>
    <w:rsid w:val="00F01075"/>
    <w:rsid w:val="00F0360E"/>
    <w:rsid w:val="00F03AFE"/>
    <w:rsid w:val="00F04DC8"/>
    <w:rsid w:val="00F05827"/>
    <w:rsid w:val="00F05ED6"/>
    <w:rsid w:val="00F0665E"/>
    <w:rsid w:val="00F067F2"/>
    <w:rsid w:val="00F06AEB"/>
    <w:rsid w:val="00F103F6"/>
    <w:rsid w:val="00F10E4D"/>
    <w:rsid w:val="00F11A7D"/>
    <w:rsid w:val="00F12270"/>
    <w:rsid w:val="00F146CF"/>
    <w:rsid w:val="00F14F61"/>
    <w:rsid w:val="00F15581"/>
    <w:rsid w:val="00F15AFF"/>
    <w:rsid w:val="00F167C9"/>
    <w:rsid w:val="00F16A20"/>
    <w:rsid w:val="00F17410"/>
    <w:rsid w:val="00F17FC3"/>
    <w:rsid w:val="00F20DC7"/>
    <w:rsid w:val="00F21BB0"/>
    <w:rsid w:val="00F2209C"/>
    <w:rsid w:val="00F226F2"/>
    <w:rsid w:val="00F2277C"/>
    <w:rsid w:val="00F22D4E"/>
    <w:rsid w:val="00F22DC1"/>
    <w:rsid w:val="00F23BC5"/>
    <w:rsid w:val="00F251DD"/>
    <w:rsid w:val="00F25592"/>
    <w:rsid w:val="00F256DC"/>
    <w:rsid w:val="00F264F0"/>
    <w:rsid w:val="00F26817"/>
    <w:rsid w:val="00F26988"/>
    <w:rsid w:val="00F26AE8"/>
    <w:rsid w:val="00F26DFE"/>
    <w:rsid w:val="00F26FD2"/>
    <w:rsid w:val="00F30697"/>
    <w:rsid w:val="00F31316"/>
    <w:rsid w:val="00F31926"/>
    <w:rsid w:val="00F3221C"/>
    <w:rsid w:val="00F32A67"/>
    <w:rsid w:val="00F32F4D"/>
    <w:rsid w:val="00F330A9"/>
    <w:rsid w:val="00F33BB3"/>
    <w:rsid w:val="00F3410F"/>
    <w:rsid w:val="00F3476E"/>
    <w:rsid w:val="00F354D1"/>
    <w:rsid w:val="00F35E1F"/>
    <w:rsid w:val="00F37DBA"/>
    <w:rsid w:val="00F37F21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ECD"/>
    <w:rsid w:val="00F74C19"/>
    <w:rsid w:val="00F77A3F"/>
    <w:rsid w:val="00F80BF8"/>
    <w:rsid w:val="00F81932"/>
    <w:rsid w:val="00F824EB"/>
    <w:rsid w:val="00F834AE"/>
    <w:rsid w:val="00F83B9A"/>
    <w:rsid w:val="00F86D4C"/>
    <w:rsid w:val="00F87D00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F0F"/>
    <w:rsid w:val="00FA5912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B61"/>
    <w:rsid w:val="00FB3E48"/>
    <w:rsid w:val="00FB4F55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1A66"/>
    <w:rsid w:val="00FD2A17"/>
    <w:rsid w:val="00FD2AB6"/>
    <w:rsid w:val="00FD31F7"/>
    <w:rsid w:val="00FD3442"/>
    <w:rsid w:val="00FD59EA"/>
    <w:rsid w:val="00FD60C4"/>
    <w:rsid w:val="00FE270A"/>
    <w:rsid w:val="00FE2747"/>
    <w:rsid w:val="00FE374F"/>
    <w:rsid w:val="00FE3A96"/>
    <w:rsid w:val="00FE45CA"/>
    <w:rsid w:val="00FE4CE1"/>
    <w:rsid w:val="00FE5F86"/>
    <w:rsid w:val="00FE6748"/>
    <w:rsid w:val="00FE6A64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UnresolvedMention">
    <w:name w:val="Unresolved Mention"/>
    <w:basedOn w:val="a1"/>
    <w:uiPriority w:val="99"/>
    <w:semiHidden/>
    <w:unhideWhenUsed/>
    <w:rsid w:val="0048675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UnresolvedMention">
    <w:name w:val="Unresolved Mention"/>
    <w:basedOn w:val="a1"/>
    <w:uiPriority w:val="99"/>
    <w:semiHidden/>
    <w:unhideWhenUsed/>
    <w:rsid w:val="004867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931EE-B685-41B6-8E89-B608E65F7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Пользователь</cp:lastModifiedBy>
  <cp:revision>2</cp:revision>
  <dcterms:created xsi:type="dcterms:W3CDTF">2026-02-13T07:36:00Z</dcterms:created>
  <dcterms:modified xsi:type="dcterms:W3CDTF">2026-02-13T07:36:00Z</dcterms:modified>
</cp:coreProperties>
</file>